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077"/>
        <w:gridCol w:w="1134"/>
        <w:gridCol w:w="4360"/>
      </w:tblGrid>
      <w:tr w:rsidR="00DE544F" w14:paraId="5C9FD603" w14:textId="77777777" w:rsidTr="0045616E">
        <w:trPr>
          <w:trHeight w:val="850"/>
        </w:trPr>
        <w:tc>
          <w:tcPr>
            <w:tcW w:w="4077" w:type="dxa"/>
            <w:shd w:val="clear" w:color="auto" w:fill="auto"/>
          </w:tcPr>
          <w:p w14:paraId="51C95A65" w14:textId="77777777" w:rsidR="00DE544F" w:rsidRDefault="00DE544F">
            <w:pPr>
              <w:pStyle w:val="ConsPlusTitle"/>
              <w:widowControl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349DC6F5" w14:textId="27368598" w:rsidR="00DE544F" w:rsidRDefault="001752BC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ACE60FF" wp14:editId="6158D028">
                  <wp:extent cx="504825" cy="581025"/>
                  <wp:effectExtent l="19050" t="1905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</w:tcPr>
          <w:p w14:paraId="23E67EEB" w14:textId="77777777" w:rsidR="00DE544F" w:rsidRDefault="00DE544F">
            <w:pPr>
              <w:pStyle w:val="ConsPlusTitle"/>
              <w:widowControl/>
              <w:snapToGrid w:val="0"/>
              <w:jc w:val="center"/>
            </w:pPr>
          </w:p>
        </w:tc>
      </w:tr>
      <w:tr w:rsidR="00DE544F" w14:paraId="361F25C0" w14:textId="77777777" w:rsidTr="00E6112D">
        <w:tc>
          <w:tcPr>
            <w:tcW w:w="4077" w:type="dxa"/>
            <w:shd w:val="clear" w:color="auto" w:fill="auto"/>
          </w:tcPr>
          <w:p w14:paraId="7AE2065B" w14:textId="77777777" w:rsidR="00DE544F" w:rsidRDefault="00DE544F">
            <w:pPr>
              <w:pStyle w:val="ConsPlusTitle"/>
              <w:widowControl/>
              <w:snapToGrid w:val="0"/>
            </w:pPr>
          </w:p>
        </w:tc>
        <w:tc>
          <w:tcPr>
            <w:tcW w:w="1134" w:type="dxa"/>
            <w:shd w:val="clear" w:color="auto" w:fill="auto"/>
          </w:tcPr>
          <w:p w14:paraId="4C1AC605" w14:textId="77777777" w:rsidR="00DE544F" w:rsidRDefault="00DE544F">
            <w:pPr>
              <w:pStyle w:val="ConsPlusTitle"/>
              <w:widowControl/>
              <w:snapToGrid w:val="0"/>
              <w:jc w:val="center"/>
            </w:pPr>
          </w:p>
        </w:tc>
        <w:tc>
          <w:tcPr>
            <w:tcW w:w="4360" w:type="dxa"/>
            <w:shd w:val="clear" w:color="auto" w:fill="auto"/>
          </w:tcPr>
          <w:p w14:paraId="3A2B9C7C" w14:textId="77777777" w:rsidR="00DE544F" w:rsidRDefault="00DE544F">
            <w:pPr>
              <w:pStyle w:val="ConsPlusTitle"/>
              <w:widowControl/>
              <w:snapToGrid w:val="0"/>
              <w:jc w:val="center"/>
            </w:pPr>
          </w:p>
        </w:tc>
      </w:tr>
      <w:tr w:rsidR="00DE544F" w14:paraId="3F593A40" w14:textId="77777777" w:rsidTr="00E6112D">
        <w:tc>
          <w:tcPr>
            <w:tcW w:w="9571" w:type="dxa"/>
            <w:gridSpan w:val="3"/>
            <w:shd w:val="clear" w:color="auto" w:fill="auto"/>
          </w:tcPr>
          <w:p w14:paraId="63F81562" w14:textId="77777777" w:rsidR="00DE544F" w:rsidRPr="00BC199C" w:rsidRDefault="00DE544F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99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0E2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99C">
              <w:rPr>
                <w:rFonts w:ascii="Times New Roman" w:hAnsi="Times New Roman" w:cs="Times New Roman"/>
                <w:sz w:val="28"/>
                <w:szCs w:val="28"/>
              </w:rPr>
              <w:t>УРЖУМСКОГО</w:t>
            </w:r>
            <w:r w:rsidR="000E2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99C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0E2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99C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DE544F" w14:paraId="2A849387" w14:textId="77777777" w:rsidTr="00E6112D">
        <w:tc>
          <w:tcPr>
            <w:tcW w:w="9571" w:type="dxa"/>
            <w:gridSpan w:val="3"/>
            <w:shd w:val="clear" w:color="auto" w:fill="auto"/>
          </w:tcPr>
          <w:p w14:paraId="5D1C876F" w14:textId="77777777" w:rsidR="00DE544F" w:rsidRPr="00BC199C" w:rsidRDefault="00DE544F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E544F" w14:paraId="4D64EECF" w14:textId="77777777" w:rsidTr="00E6112D">
        <w:tc>
          <w:tcPr>
            <w:tcW w:w="9571" w:type="dxa"/>
            <w:gridSpan w:val="3"/>
            <w:shd w:val="clear" w:color="auto" w:fill="auto"/>
          </w:tcPr>
          <w:p w14:paraId="3B1C7297" w14:textId="77777777" w:rsidR="00DE544F" w:rsidRPr="00BC199C" w:rsidRDefault="00DE544F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199C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DE544F" w14:paraId="58D35DDF" w14:textId="77777777" w:rsidTr="00E6112D">
        <w:tc>
          <w:tcPr>
            <w:tcW w:w="9571" w:type="dxa"/>
            <w:gridSpan w:val="3"/>
            <w:shd w:val="clear" w:color="auto" w:fill="auto"/>
          </w:tcPr>
          <w:p w14:paraId="342A60E1" w14:textId="77777777" w:rsidR="00DE544F" w:rsidRDefault="00DE544F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44F" w14:paraId="6C9FAE29" w14:textId="77777777" w:rsidTr="00E6112D">
        <w:trPr>
          <w:trHeight w:val="175"/>
        </w:trPr>
        <w:tc>
          <w:tcPr>
            <w:tcW w:w="9571" w:type="dxa"/>
            <w:gridSpan w:val="3"/>
            <w:shd w:val="clear" w:color="auto" w:fill="auto"/>
          </w:tcPr>
          <w:p w14:paraId="3FC50E73" w14:textId="5F1715F1" w:rsidR="00DE544F" w:rsidRPr="006105FC" w:rsidRDefault="00BB2FE2">
            <w:pPr>
              <w:pStyle w:val="ConsPlusTitle"/>
              <w:widowControl/>
              <w:snapToGrid w:val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18.02.2026</w:t>
            </w:r>
            <w:r w:rsidR="00051492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</w:t>
            </w:r>
            <w:r w:rsidR="001A5B86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             </w:t>
            </w:r>
            <w:r w:rsidR="006105FC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051492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      № 126</w:t>
            </w:r>
          </w:p>
          <w:p w14:paraId="05C834D6" w14:textId="77777777" w:rsidR="00DE544F" w:rsidRDefault="00DE544F">
            <w:pPr>
              <w:pStyle w:val="ConsPlusTitle"/>
              <w:widowControl/>
              <w:snapToGrid w:val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E544F" w14:paraId="460E0EA0" w14:textId="77777777" w:rsidTr="00E6112D">
        <w:tc>
          <w:tcPr>
            <w:tcW w:w="9571" w:type="dxa"/>
            <w:gridSpan w:val="3"/>
            <w:shd w:val="clear" w:color="auto" w:fill="auto"/>
          </w:tcPr>
          <w:p w14:paraId="44E9527B" w14:textId="77777777" w:rsidR="00DE544F" w:rsidRDefault="00DE544F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</w:t>
            </w:r>
            <w:r w:rsidR="00AA797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Уржум,</w:t>
            </w:r>
            <w:r w:rsidR="00AA797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Кировской</w:t>
            </w:r>
            <w:r w:rsidR="00AA797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области</w:t>
            </w:r>
          </w:p>
        </w:tc>
      </w:tr>
      <w:tr w:rsidR="00051492" w14:paraId="443A83C5" w14:textId="77777777" w:rsidTr="00E6112D">
        <w:tc>
          <w:tcPr>
            <w:tcW w:w="9571" w:type="dxa"/>
            <w:gridSpan w:val="3"/>
            <w:shd w:val="clear" w:color="auto" w:fill="auto"/>
          </w:tcPr>
          <w:p w14:paraId="2453F714" w14:textId="77777777" w:rsidR="00051492" w:rsidRDefault="00051492" w:rsidP="000E2A85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465998E9" w14:textId="1C2D5346" w:rsidR="00DE544F" w:rsidRPr="00327A7B" w:rsidRDefault="00E6112D" w:rsidP="00802BF0">
      <w:pPr>
        <w:tabs>
          <w:tab w:val="left" w:pos="709"/>
        </w:tabs>
        <w:spacing w:line="276" w:lineRule="auto"/>
        <w:jc w:val="center"/>
        <w:rPr>
          <w:b/>
          <w:sz w:val="28"/>
          <w:szCs w:val="28"/>
          <w:lang w:eastAsia="ru-RU"/>
        </w:rPr>
      </w:pPr>
      <w:r w:rsidRPr="00E6112D">
        <w:rPr>
          <w:b/>
          <w:sz w:val="28"/>
          <w:szCs w:val="28"/>
          <w:lang w:eastAsia="ru-RU"/>
        </w:rPr>
        <w:t>О</w:t>
      </w:r>
      <w:r w:rsidR="00645E2A">
        <w:rPr>
          <w:b/>
          <w:sz w:val="28"/>
          <w:szCs w:val="28"/>
          <w:lang w:eastAsia="ru-RU"/>
        </w:rPr>
        <w:t>б утверждении П</w:t>
      </w:r>
      <w:r w:rsidR="00EC13A9">
        <w:rPr>
          <w:b/>
          <w:sz w:val="28"/>
          <w:szCs w:val="28"/>
          <w:lang w:eastAsia="ru-RU"/>
        </w:rPr>
        <w:t>орядка предоставления субсиди</w:t>
      </w:r>
      <w:r w:rsidR="00802BF0">
        <w:rPr>
          <w:b/>
          <w:sz w:val="28"/>
          <w:szCs w:val="28"/>
          <w:lang w:eastAsia="ru-RU"/>
        </w:rPr>
        <w:t>й</w:t>
      </w:r>
      <w:r w:rsidR="00EC13A9">
        <w:rPr>
          <w:b/>
          <w:sz w:val="28"/>
          <w:szCs w:val="28"/>
          <w:lang w:eastAsia="ru-RU"/>
        </w:rPr>
        <w:t xml:space="preserve"> муниципальным унитарным предприятиям</w:t>
      </w:r>
      <w:r w:rsidR="00B96473">
        <w:rPr>
          <w:b/>
          <w:sz w:val="28"/>
          <w:szCs w:val="28"/>
          <w:lang w:eastAsia="ru-RU"/>
        </w:rPr>
        <w:t xml:space="preserve"> </w:t>
      </w:r>
      <w:r w:rsidR="00802BF0" w:rsidRPr="00802BF0">
        <w:rPr>
          <w:b/>
          <w:sz w:val="28"/>
          <w:szCs w:val="28"/>
          <w:lang w:eastAsia="ru-RU"/>
        </w:rPr>
        <w:t xml:space="preserve">на финансовое обеспечение затрат на </w:t>
      </w:r>
      <w:r w:rsidR="00802BF0">
        <w:rPr>
          <w:b/>
          <w:sz w:val="28"/>
          <w:szCs w:val="28"/>
          <w:lang w:eastAsia="ru-RU"/>
        </w:rPr>
        <w:t>ремонт и содержание</w:t>
      </w:r>
      <w:r w:rsidR="00802BF0" w:rsidRPr="00802BF0">
        <w:rPr>
          <w:b/>
          <w:sz w:val="28"/>
          <w:szCs w:val="28"/>
          <w:lang w:eastAsia="ru-RU"/>
        </w:rPr>
        <w:t xml:space="preserve"> объектов муниципальной</w:t>
      </w:r>
      <w:r w:rsidR="00802BF0">
        <w:rPr>
          <w:b/>
          <w:sz w:val="28"/>
          <w:szCs w:val="28"/>
          <w:lang w:eastAsia="ru-RU"/>
        </w:rPr>
        <w:t xml:space="preserve"> </w:t>
      </w:r>
      <w:r w:rsidR="00802BF0" w:rsidRPr="00802BF0">
        <w:rPr>
          <w:b/>
          <w:sz w:val="28"/>
          <w:szCs w:val="28"/>
          <w:lang w:eastAsia="ru-RU"/>
        </w:rPr>
        <w:t xml:space="preserve">собственности </w:t>
      </w:r>
      <w:r w:rsidR="00802BF0" w:rsidRPr="00083270">
        <w:rPr>
          <w:b/>
          <w:sz w:val="28"/>
          <w:szCs w:val="28"/>
          <w:lang w:eastAsia="ru-RU"/>
        </w:rPr>
        <w:t xml:space="preserve">Уржумского муниципального </w:t>
      </w:r>
      <w:r w:rsidR="00472A47" w:rsidRPr="00083270">
        <w:rPr>
          <w:b/>
          <w:sz w:val="28"/>
          <w:szCs w:val="28"/>
          <w:lang w:eastAsia="ru-RU"/>
        </w:rPr>
        <w:t>района</w:t>
      </w:r>
      <w:r w:rsidR="00802BF0" w:rsidRPr="00802BF0">
        <w:rPr>
          <w:b/>
          <w:sz w:val="28"/>
          <w:szCs w:val="28"/>
          <w:lang w:eastAsia="ru-RU"/>
        </w:rPr>
        <w:t xml:space="preserve"> Кировской области, закрепленных на праве хозяйственного ведения за</w:t>
      </w:r>
      <w:r w:rsidR="00802BF0">
        <w:rPr>
          <w:b/>
          <w:sz w:val="28"/>
          <w:szCs w:val="28"/>
          <w:lang w:eastAsia="ru-RU"/>
        </w:rPr>
        <w:t xml:space="preserve"> </w:t>
      </w:r>
      <w:r w:rsidR="00802BF0" w:rsidRPr="00802BF0">
        <w:rPr>
          <w:b/>
          <w:sz w:val="28"/>
          <w:szCs w:val="28"/>
          <w:lang w:eastAsia="ru-RU"/>
        </w:rPr>
        <w:t>муниципальными унитарными предприятиями</w:t>
      </w:r>
    </w:p>
    <w:p w14:paraId="764BEBEC" w14:textId="77777777" w:rsidR="00966F35" w:rsidRDefault="00966F35" w:rsidP="00426092">
      <w:pPr>
        <w:tabs>
          <w:tab w:val="left" w:pos="709"/>
        </w:tabs>
        <w:spacing w:line="276" w:lineRule="auto"/>
        <w:jc w:val="center"/>
        <w:rPr>
          <w:b/>
          <w:sz w:val="28"/>
          <w:szCs w:val="28"/>
          <w:lang w:eastAsia="ru-RU"/>
        </w:rPr>
      </w:pPr>
    </w:p>
    <w:p w14:paraId="58B92D7B" w14:textId="40AB3DF8" w:rsidR="00B96473" w:rsidRDefault="00B96473" w:rsidP="00B96473">
      <w:pPr>
        <w:pStyle w:val="15"/>
        <w:ind w:firstLine="851"/>
        <w:jc w:val="both"/>
      </w:pPr>
      <w:r>
        <w:t>В соответствии с</w:t>
      </w:r>
      <w:r w:rsidR="009B3F90">
        <w:t xml:space="preserve">о статьей </w:t>
      </w:r>
      <w:r>
        <w:t xml:space="preserve">78 Бюджетного кодекса Российской Федерации, </w:t>
      </w:r>
      <w:r w:rsidR="001752BC" w:rsidRPr="001752BC">
        <w:t xml:space="preserve">Федеральным законом от 20 марта 2025 года N 33-ФЗ </w:t>
      </w:r>
      <w:r w:rsidR="001752BC">
        <w:t>«</w:t>
      </w:r>
      <w:r w:rsidR="001752BC" w:rsidRPr="001752BC">
        <w:t>Об общих принципах организации местного самоуправления в единой системе публичной власти</w:t>
      </w:r>
      <w:r w:rsidR="001752BC">
        <w:t>»</w:t>
      </w:r>
      <w:r>
        <w:t xml:space="preserve">, </w:t>
      </w:r>
      <w:r w:rsidR="00F429BF" w:rsidRPr="00F429BF">
        <w:t>Федеральным законом от 14.11.2002 № 161-ФЗ «О государственных и муниципальных унитарных предприятиях»</w:t>
      </w:r>
      <w:r w:rsidR="00F429BF">
        <w:t xml:space="preserve">, </w:t>
      </w:r>
      <w:r w:rsidR="00286901">
        <w:t>п</w:t>
      </w:r>
      <w:r w:rsidR="00286901" w:rsidRPr="00286901">
        <w:t>остановлени</w:t>
      </w:r>
      <w:r w:rsidR="007B3D73">
        <w:t>ем</w:t>
      </w:r>
      <w:r w:rsidR="00286901" w:rsidRPr="00286901">
        <w:t xml:space="preserve"> Правительства РФ от 25.10.2023 N 1782 </w:t>
      </w:r>
      <w:r w:rsidR="00286901">
        <w:t>«</w:t>
      </w:r>
      <w:r w:rsidR="00286901" w:rsidRPr="00286901"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="00286901">
        <w:t>»</w:t>
      </w:r>
      <w:r>
        <w:t xml:space="preserve"> администрация </w:t>
      </w:r>
      <w:r w:rsidR="00286901">
        <w:t>Уржумского муниципального района</w:t>
      </w:r>
      <w:r>
        <w:t xml:space="preserve"> </w:t>
      </w:r>
      <w:r w:rsidR="00F429BF" w:rsidRPr="00F429BF">
        <w:t>ПОСТАНОВЛЯЕТ:</w:t>
      </w:r>
    </w:p>
    <w:p w14:paraId="2CF15042" w14:textId="254E327C" w:rsidR="00802BF0" w:rsidRDefault="00B96473" w:rsidP="00802BF0">
      <w:pPr>
        <w:pStyle w:val="15"/>
        <w:numPr>
          <w:ilvl w:val="0"/>
          <w:numId w:val="8"/>
        </w:numPr>
        <w:ind w:left="0" w:firstLine="851"/>
        <w:jc w:val="both"/>
      </w:pPr>
      <w:r>
        <w:t xml:space="preserve">Утвердить прилагаемый Порядок </w:t>
      </w:r>
      <w:bookmarkStart w:id="0" w:name="_Hlk219383489"/>
      <w:r w:rsidR="00802BF0" w:rsidRPr="00802BF0">
        <w:t xml:space="preserve">предоставления субсидий муниципальным унитарным предприятиям на финансовое обеспечение затрат на ремонт и содержание объектов муниципальной </w:t>
      </w:r>
      <w:r w:rsidR="00802BF0" w:rsidRPr="00083270">
        <w:t xml:space="preserve">собственности Уржумского муниципального </w:t>
      </w:r>
      <w:r w:rsidR="00472A47" w:rsidRPr="00083270">
        <w:t>района</w:t>
      </w:r>
      <w:r w:rsidR="00802BF0" w:rsidRPr="00083270">
        <w:t xml:space="preserve"> Кировской области, закрепленных на пр</w:t>
      </w:r>
      <w:r w:rsidR="00802BF0" w:rsidRPr="00802BF0">
        <w:t>аве хозяйственного ведения за муниципальными унитарными предприятиями</w:t>
      </w:r>
      <w:bookmarkEnd w:id="0"/>
      <w:r>
        <w:t>.</w:t>
      </w:r>
    </w:p>
    <w:p w14:paraId="48536828" w14:textId="4A974408" w:rsidR="00802BF0" w:rsidRDefault="00802BF0" w:rsidP="00802BF0">
      <w:pPr>
        <w:pStyle w:val="15"/>
        <w:numPr>
          <w:ilvl w:val="0"/>
          <w:numId w:val="8"/>
        </w:numPr>
        <w:ind w:left="0" w:firstLine="851"/>
        <w:jc w:val="both"/>
      </w:pPr>
      <w:proofErr w:type="gramStart"/>
      <w:r w:rsidRPr="00802BF0">
        <w:t>Контроль за</w:t>
      </w:r>
      <w:proofErr w:type="gramEnd"/>
      <w:r w:rsidRPr="00802BF0">
        <w:t xml:space="preserve"> выполнением настоящего постановления возложить на заместителя главы администрации </w:t>
      </w:r>
      <w:r w:rsidR="00F429BF">
        <w:t>Уржумского муниципального района</w:t>
      </w:r>
      <w:r w:rsidR="00A732C4">
        <w:t>, начальника управления по вопросам жизнеобеспечения Семиглазова И.Н.</w:t>
      </w:r>
      <w:r w:rsidR="00F429BF">
        <w:t>.</w:t>
      </w:r>
    </w:p>
    <w:p w14:paraId="5BF661FF" w14:textId="3119AD6D" w:rsidR="00802BF0" w:rsidRDefault="00B96473" w:rsidP="00802BF0">
      <w:pPr>
        <w:pStyle w:val="15"/>
        <w:numPr>
          <w:ilvl w:val="0"/>
          <w:numId w:val="8"/>
        </w:numPr>
        <w:ind w:left="0" w:firstLine="851"/>
        <w:jc w:val="both"/>
      </w:pPr>
      <w:r>
        <w:t xml:space="preserve">Настоящее постановление опубликовать в </w:t>
      </w:r>
      <w:r w:rsidR="00802BF0" w:rsidRPr="00802BF0">
        <w:t xml:space="preserve">«Информационном бюллетене органов местного самоуправления Уржумского района Кировской </w:t>
      </w:r>
      <w:r w:rsidR="00802BF0" w:rsidRPr="00802BF0">
        <w:lastRenderedPageBreak/>
        <w:t>области»</w:t>
      </w:r>
      <w:r>
        <w:t xml:space="preserve"> и разместить в информационно-телекоммуникационной сети "Интернет" на официальном сайте администрации </w:t>
      </w:r>
      <w:r w:rsidR="00802BF0">
        <w:t xml:space="preserve">Уржумского </w:t>
      </w:r>
      <w:r>
        <w:t xml:space="preserve">муниципального </w:t>
      </w:r>
      <w:r w:rsidR="00472A47">
        <w:t>района</w:t>
      </w:r>
      <w:r>
        <w:t>.</w:t>
      </w:r>
      <w:bookmarkStart w:id="1" w:name="_Hlk219382139"/>
    </w:p>
    <w:bookmarkEnd w:id="1"/>
    <w:p w14:paraId="1BD13AF3" w14:textId="77777777" w:rsidR="00F429BF" w:rsidRDefault="00F429BF" w:rsidP="00426092">
      <w:pPr>
        <w:tabs>
          <w:tab w:val="left" w:pos="0"/>
        </w:tabs>
        <w:suppressAutoHyphens w:val="0"/>
        <w:spacing w:line="276" w:lineRule="auto"/>
        <w:jc w:val="both"/>
        <w:rPr>
          <w:sz w:val="28"/>
          <w:szCs w:val="28"/>
        </w:rPr>
      </w:pPr>
    </w:p>
    <w:p w14:paraId="5EF9E7A8" w14:textId="77777777" w:rsidR="00F429BF" w:rsidRDefault="00F429BF" w:rsidP="00426092">
      <w:pPr>
        <w:tabs>
          <w:tab w:val="left" w:pos="0"/>
        </w:tabs>
        <w:suppressAutoHyphens w:val="0"/>
        <w:spacing w:line="276" w:lineRule="auto"/>
        <w:jc w:val="both"/>
        <w:rPr>
          <w:sz w:val="28"/>
          <w:szCs w:val="28"/>
        </w:rPr>
      </w:pPr>
    </w:p>
    <w:p w14:paraId="0773BD9A" w14:textId="77777777" w:rsidR="00FF7ABE" w:rsidRDefault="00AF21BF" w:rsidP="00426092">
      <w:pPr>
        <w:tabs>
          <w:tab w:val="left" w:pos="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7581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62C00">
        <w:rPr>
          <w:sz w:val="28"/>
          <w:szCs w:val="28"/>
        </w:rPr>
        <w:t xml:space="preserve"> администрации</w:t>
      </w:r>
    </w:p>
    <w:p w14:paraId="16F4227B" w14:textId="28B6B60B" w:rsidR="00C11EE4" w:rsidRDefault="00875811" w:rsidP="00BB2FE2">
      <w:pPr>
        <w:tabs>
          <w:tab w:val="left" w:pos="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Уржумского </w:t>
      </w:r>
      <w:r w:rsidR="000B7738">
        <w:rPr>
          <w:sz w:val="28"/>
          <w:szCs w:val="28"/>
        </w:rPr>
        <w:t>муниципального района</w:t>
      </w:r>
      <w:r w:rsidR="00FF7ABE">
        <w:rPr>
          <w:sz w:val="28"/>
          <w:szCs w:val="28"/>
        </w:rPr>
        <w:t xml:space="preserve">    </w:t>
      </w:r>
      <w:r w:rsidR="00AF21BF">
        <w:rPr>
          <w:sz w:val="28"/>
          <w:szCs w:val="28"/>
        </w:rPr>
        <w:t xml:space="preserve">В.В. </w:t>
      </w:r>
      <w:proofErr w:type="spellStart"/>
      <w:r w:rsidR="00AF21BF">
        <w:rPr>
          <w:sz w:val="28"/>
          <w:szCs w:val="28"/>
        </w:rPr>
        <w:t>Байбородов</w:t>
      </w:r>
      <w:proofErr w:type="spellEnd"/>
    </w:p>
    <w:p w14:paraId="20037F81" w14:textId="77777777" w:rsidR="00BF7EFE" w:rsidRDefault="00BF7EFE" w:rsidP="00D735D6">
      <w:pPr>
        <w:pStyle w:val="af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472796D" w14:textId="77777777" w:rsidR="00BB2FE2" w:rsidRDefault="00EC20BD" w:rsidP="00EC20BD">
      <w:pPr>
        <w:suppressAutoHyphens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0956710A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543B3E3C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7FCF6713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52B23797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1A0B8715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4749E155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78565643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2338471F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410D30A0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320F4517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0EDA4A77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6767792A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07A03A78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28EFCAE3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12473046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50139DAF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1B951B84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424D61BB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2DAB276A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1A13D73D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06350ED0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3C85F843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7A91ECBE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4B341D06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294A4D84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228C8EBB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054C643E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5EAE5CDD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622D68EB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031EE906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53DE4300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10BD3D35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46E1DB71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61AC58F0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2BDCD5B1" w14:textId="77777777" w:rsidR="00BB2FE2" w:rsidRDefault="00BB2FE2" w:rsidP="00EC20BD">
      <w:pPr>
        <w:suppressAutoHyphens w:val="0"/>
        <w:autoSpaceDE w:val="0"/>
        <w:jc w:val="center"/>
        <w:rPr>
          <w:sz w:val="28"/>
          <w:szCs w:val="28"/>
        </w:rPr>
      </w:pPr>
    </w:p>
    <w:p w14:paraId="64EFAE11" w14:textId="36A8EB44" w:rsidR="00FF7ABE" w:rsidRDefault="00EC20BD" w:rsidP="00EC20BD">
      <w:pPr>
        <w:suppressAutoHyphens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14:paraId="413F4ACF" w14:textId="471CE21C" w:rsidR="00EC20BD" w:rsidRDefault="00FF7ABE" w:rsidP="00EC20BD">
      <w:pPr>
        <w:suppressAutoHyphens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  <w:r w:rsidR="00EC20BD">
        <w:rPr>
          <w:sz w:val="28"/>
          <w:szCs w:val="28"/>
        </w:rPr>
        <w:t xml:space="preserve">  Приложение   </w:t>
      </w:r>
    </w:p>
    <w:p w14:paraId="3425C3F6" w14:textId="77777777" w:rsidR="00EC20BD" w:rsidRDefault="00EC20BD" w:rsidP="00EC20BD">
      <w:pPr>
        <w:suppressAutoHyphens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4849"/>
      </w:tblGrid>
      <w:tr w:rsidR="00EC20BD" w:rsidRPr="00DA495C" w14:paraId="328E24E1" w14:textId="77777777" w:rsidTr="005370A0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B8943" w14:textId="77777777" w:rsidR="00EC20BD" w:rsidRPr="00DA495C" w:rsidRDefault="00EC20BD" w:rsidP="005370A0">
            <w:pPr>
              <w:suppressAutoHyphens w:val="0"/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DA176" w14:textId="77777777" w:rsidR="00EC20BD" w:rsidRPr="00DA495C" w:rsidRDefault="00EC20BD" w:rsidP="005370A0">
            <w:pPr>
              <w:suppressAutoHyphens w:val="0"/>
              <w:autoSpaceDE w:val="0"/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DA495C">
              <w:rPr>
                <w:sz w:val="28"/>
                <w:szCs w:val="28"/>
              </w:rPr>
              <w:t>УТВЕРЖДЕН</w:t>
            </w:r>
          </w:p>
          <w:p w14:paraId="6D9808B3" w14:textId="77777777" w:rsidR="00EC20BD" w:rsidRPr="00DA495C" w:rsidRDefault="00EC20BD" w:rsidP="005370A0">
            <w:pPr>
              <w:suppressAutoHyphens w:val="0"/>
              <w:autoSpaceDE w:val="0"/>
              <w:rPr>
                <w:sz w:val="28"/>
                <w:szCs w:val="28"/>
              </w:rPr>
            </w:pPr>
          </w:p>
          <w:p w14:paraId="7C92BD40" w14:textId="1D680E10" w:rsidR="00EC20BD" w:rsidRPr="00DA495C" w:rsidRDefault="00EC20BD" w:rsidP="005370A0">
            <w:pPr>
              <w:suppressAutoHyphens w:val="0"/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A495C">
              <w:rPr>
                <w:sz w:val="28"/>
                <w:szCs w:val="28"/>
              </w:rPr>
              <w:t>остановлением администрации</w:t>
            </w:r>
          </w:p>
          <w:p w14:paraId="73035284" w14:textId="4394517C" w:rsidR="001B1D71" w:rsidRDefault="00EC20BD" w:rsidP="005370A0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DA495C">
              <w:rPr>
                <w:sz w:val="28"/>
                <w:szCs w:val="28"/>
              </w:rPr>
              <w:t>Уржумского муниципального</w:t>
            </w:r>
          </w:p>
          <w:p w14:paraId="247334C4" w14:textId="79A967E2" w:rsidR="00EC20BD" w:rsidRPr="00DA495C" w:rsidRDefault="00EC20BD" w:rsidP="005370A0">
            <w:pPr>
              <w:suppressAutoHyphens w:val="0"/>
              <w:autoSpaceDE w:val="0"/>
              <w:rPr>
                <w:sz w:val="28"/>
                <w:szCs w:val="28"/>
              </w:rPr>
            </w:pPr>
            <w:r w:rsidRPr="00DA495C">
              <w:rPr>
                <w:sz w:val="28"/>
                <w:szCs w:val="28"/>
              </w:rPr>
              <w:t>района</w:t>
            </w:r>
          </w:p>
          <w:p w14:paraId="72BC080F" w14:textId="6848474B" w:rsidR="00EC20BD" w:rsidRPr="00DC2F04" w:rsidRDefault="00EC20BD" w:rsidP="00BB2FE2">
            <w:pPr>
              <w:suppressAutoHyphens w:val="0"/>
              <w:autoSpaceDE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от</w:t>
            </w:r>
            <w:r w:rsidR="00BB2FE2">
              <w:rPr>
                <w:sz w:val="28"/>
                <w:szCs w:val="28"/>
              </w:rPr>
              <w:t xml:space="preserve"> </w:t>
            </w:r>
            <w:bookmarkStart w:id="2" w:name="_GoBack"/>
            <w:bookmarkEnd w:id="2"/>
            <w:r w:rsidR="00BB2FE2">
              <w:rPr>
                <w:sz w:val="28"/>
                <w:szCs w:val="28"/>
              </w:rPr>
              <w:t>18.02.2026 № 126</w:t>
            </w:r>
          </w:p>
        </w:tc>
      </w:tr>
    </w:tbl>
    <w:p w14:paraId="63296BC8" w14:textId="77777777" w:rsidR="00002447" w:rsidRDefault="00002447" w:rsidP="00EC0194">
      <w:pPr>
        <w:pStyle w:val="15"/>
        <w:shd w:val="clear" w:color="auto" w:fill="auto"/>
        <w:spacing w:line="240" w:lineRule="auto"/>
        <w:ind w:firstLine="0"/>
        <w:jc w:val="center"/>
        <w:rPr>
          <w:b/>
        </w:rPr>
      </w:pPr>
    </w:p>
    <w:p w14:paraId="4718B624" w14:textId="77777777" w:rsidR="00595A2D" w:rsidRPr="009608D3" w:rsidRDefault="00083D59" w:rsidP="00EC0194">
      <w:pPr>
        <w:pStyle w:val="15"/>
        <w:shd w:val="clear" w:color="auto" w:fill="auto"/>
        <w:spacing w:line="240" w:lineRule="auto"/>
        <w:ind w:firstLine="0"/>
        <w:jc w:val="center"/>
        <w:rPr>
          <w:b/>
        </w:rPr>
      </w:pPr>
      <w:r>
        <w:rPr>
          <w:b/>
        </w:rPr>
        <w:t>ПОРЯДОК</w:t>
      </w:r>
      <w:r w:rsidR="00595A2D" w:rsidRPr="009608D3">
        <w:rPr>
          <w:b/>
        </w:rPr>
        <w:t xml:space="preserve"> </w:t>
      </w:r>
    </w:p>
    <w:p w14:paraId="107C57A8" w14:textId="68BCA65E" w:rsidR="004E311C" w:rsidRDefault="001B1D71" w:rsidP="009B54E8">
      <w:pPr>
        <w:pStyle w:val="af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bookmarkStart w:id="3" w:name="_Hlk219390700"/>
      <w:r w:rsidRPr="001B1D7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предоставления </w:t>
      </w:r>
      <w:bookmarkStart w:id="4" w:name="_Hlk219383561"/>
      <w:r w:rsidRPr="001B1D7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субсидий муниципальным унитарным предприятиям на финансовое обеспечение затрат на ремонт и содержание объектов муниципальной собственности </w:t>
      </w:r>
      <w:r w:rsidRPr="0008327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Уржумского муниципального </w:t>
      </w:r>
      <w:r w:rsidR="00472A4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района</w:t>
      </w:r>
      <w:r w:rsidRPr="001B1D7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 xml:space="preserve"> Кировской области, закрепленных на праве хозяйственного ведения за муниципальными унитарными предприятиями</w:t>
      </w:r>
      <w:bookmarkEnd w:id="4"/>
    </w:p>
    <w:bookmarkEnd w:id="3"/>
    <w:p w14:paraId="1EAA1196" w14:textId="77777777" w:rsidR="001B1D71" w:rsidRPr="00083D59" w:rsidRDefault="001B1D71" w:rsidP="009B54E8">
      <w:pPr>
        <w:pStyle w:val="af0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</w:p>
    <w:p w14:paraId="0D3B7944" w14:textId="77777777" w:rsidR="00595A2D" w:rsidRPr="005610CB" w:rsidRDefault="00595A2D" w:rsidP="005610CB">
      <w:pPr>
        <w:pStyle w:val="af0"/>
        <w:jc w:val="center"/>
        <w:rPr>
          <w:rFonts w:ascii="Times New Roman" w:hAnsi="Times New Roman" w:cs="Times New Roman"/>
          <w:b/>
          <w:sz w:val="28"/>
          <w:szCs w:val="28"/>
          <w:lang w:bidi="ar-SA"/>
        </w:rPr>
      </w:pPr>
      <w:r w:rsidRPr="009608D3">
        <w:rPr>
          <w:rFonts w:ascii="Times New Roman" w:hAnsi="Times New Roman" w:cs="Times New Roman"/>
          <w:b/>
          <w:sz w:val="28"/>
          <w:szCs w:val="28"/>
          <w:lang w:bidi="ar-SA"/>
        </w:rPr>
        <w:t xml:space="preserve">1. </w:t>
      </w:r>
      <w:r w:rsidR="005610CB">
        <w:rPr>
          <w:rFonts w:ascii="Times New Roman" w:hAnsi="Times New Roman" w:cs="Times New Roman"/>
          <w:b/>
          <w:sz w:val="28"/>
          <w:szCs w:val="28"/>
          <w:lang w:bidi="ar-SA"/>
        </w:rPr>
        <w:t>Общие положения</w:t>
      </w:r>
    </w:p>
    <w:p w14:paraId="707C2A37" w14:textId="30734ED4" w:rsidR="00360473" w:rsidRPr="00360473" w:rsidRDefault="00002447" w:rsidP="00360473">
      <w:pPr>
        <w:pStyle w:val="af1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360473">
        <w:rPr>
          <w:sz w:val="28"/>
          <w:szCs w:val="28"/>
        </w:rPr>
        <w:t>Настоящий</w:t>
      </w:r>
      <w:r w:rsidR="005308BA" w:rsidRPr="00360473">
        <w:rPr>
          <w:sz w:val="28"/>
          <w:szCs w:val="28"/>
        </w:rPr>
        <w:t xml:space="preserve"> </w:t>
      </w:r>
      <w:r w:rsidRPr="00360473">
        <w:rPr>
          <w:sz w:val="28"/>
          <w:szCs w:val="28"/>
        </w:rPr>
        <w:t xml:space="preserve">Порядок </w:t>
      </w:r>
      <w:r w:rsidR="00360473" w:rsidRPr="00360473">
        <w:rPr>
          <w:sz w:val="28"/>
          <w:szCs w:val="28"/>
        </w:rPr>
        <w:t xml:space="preserve">регулирует отношения по </w:t>
      </w:r>
      <w:r w:rsidRPr="00360473">
        <w:rPr>
          <w:sz w:val="28"/>
          <w:szCs w:val="28"/>
        </w:rPr>
        <w:t>предоставлени</w:t>
      </w:r>
      <w:r w:rsidR="00360473" w:rsidRPr="00360473">
        <w:rPr>
          <w:sz w:val="28"/>
          <w:szCs w:val="28"/>
        </w:rPr>
        <w:t>ю</w:t>
      </w:r>
      <w:r w:rsidRPr="00360473">
        <w:rPr>
          <w:sz w:val="28"/>
          <w:szCs w:val="28"/>
        </w:rPr>
        <w:t xml:space="preserve"> </w:t>
      </w:r>
      <w:r w:rsidR="00360473" w:rsidRPr="00360473">
        <w:rPr>
          <w:sz w:val="28"/>
          <w:szCs w:val="28"/>
        </w:rPr>
        <w:t xml:space="preserve">субсидий муниципальным унитарным предприятиям на финансовое </w:t>
      </w:r>
      <w:bookmarkStart w:id="5" w:name="_Hlk219383984"/>
      <w:r w:rsidR="00360473" w:rsidRPr="00360473">
        <w:rPr>
          <w:sz w:val="28"/>
          <w:szCs w:val="28"/>
        </w:rPr>
        <w:t xml:space="preserve">обеспечение затрат на ремонт и содержание объектов муниципальной собственности </w:t>
      </w:r>
      <w:r w:rsidR="00360473" w:rsidRPr="00083270">
        <w:rPr>
          <w:sz w:val="28"/>
          <w:szCs w:val="28"/>
        </w:rPr>
        <w:t xml:space="preserve">Уржумского муниципального </w:t>
      </w:r>
      <w:r w:rsidR="00472A47">
        <w:rPr>
          <w:sz w:val="28"/>
          <w:szCs w:val="28"/>
        </w:rPr>
        <w:t>района</w:t>
      </w:r>
      <w:r w:rsidR="00360473" w:rsidRPr="00360473">
        <w:rPr>
          <w:sz w:val="28"/>
          <w:szCs w:val="28"/>
        </w:rPr>
        <w:t xml:space="preserve"> Кировской области, закрепленных на праве хозяйственного ведения за муниципальными унитарными предприятиями </w:t>
      </w:r>
      <w:bookmarkEnd w:id="5"/>
      <w:r w:rsidR="005308BA" w:rsidRPr="00360473">
        <w:rPr>
          <w:sz w:val="28"/>
          <w:szCs w:val="28"/>
        </w:rPr>
        <w:t xml:space="preserve">(далее – Порядок) </w:t>
      </w:r>
      <w:r w:rsidR="00360473" w:rsidRPr="00360473">
        <w:rPr>
          <w:sz w:val="28"/>
          <w:szCs w:val="28"/>
        </w:rPr>
        <w:t xml:space="preserve">и </w:t>
      </w:r>
      <w:r w:rsidR="005308BA" w:rsidRPr="00360473">
        <w:rPr>
          <w:sz w:val="28"/>
          <w:szCs w:val="28"/>
        </w:rPr>
        <w:t>устанавливает</w:t>
      </w:r>
      <w:r w:rsidR="00360473" w:rsidRPr="00360473">
        <w:rPr>
          <w:sz w:val="28"/>
          <w:szCs w:val="28"/>
        </w:rPr>
        <w:t>:</w:t>
      </w:r>
    </w:p>
    <w:p w14:paraId="12176046" w14:textId="08D755A1" w:rsidR="00360473" w:rsidRPr="00360473" w:rsidRDefault="00360473" w:rsidP="00360473">
      <w:pPr>
        <w:ind w:firstLine="851"/>
        <w:jc w:val="both"/>
        <w:rPr>
          <w:sz w:val="28"/>
          <w:szCs w:val="28"/>
        </w:rPr>
      </w:pPr>
      <w:r w:rsidRPr="00360473">
        <w:rPr>
          <w:sz w:val="28"/>
          <w:szCs w:val="28"/>
        </w:rPr>
        <w:t>-</w:t>
      </w:r>
      <w:r w:rsidR="00767114">
        <w:rPr>
          <w:sz w:val="28"/>
          <w:szCs w:val="28"/>
        </w:rPr>
        <w:t xml:space="preserve"> </w:t>
      </w:r>
      <w:r w:rsidRPr="00360473">
        <w:rPr>
          <w:sz w:val="28"/>
          <w:szCs w:val="28"/>
        </w:rPr>
        <w:t>условия и порядок предоставления субсидии;</w:t>
      </w:r>
    </w:p>
    <w:p w14:paraId="3F73F2C3" w14:textId="02DCB7B3" w:rsidR="00360473" w:rsidRDefault="00360473" w:rsidP="00767114">
      <w:pPr>
        <w:ind w:firstLine="851"/>
        <w:jc w:val="both"/>
        <w:rPr>
          <w:sz w:val="28"/>
          <w:szCs w:val="28"/>
        </w:rPr>
      </w:pPr>
      <w:r w:rsidRPr="00360473">
        <w:rPr>
          <w:sz w:val="28"/>
          <w:szCs w:val="28"/>
        </w:rPr>
        <w:t>-</w:t>
      </w:r>
      <w:r w:rsidR="00767114">
        <w:rPr>
          <w:sz w:val="28"/>
          <w:szCs w:val="28"/>
        </w:rPr>
        <w:t xml:space="preserve"> </w:t>
      </w:r>
      <w:r w:rsidRPr="00360473">
        <w:rPr>
          <w:sz w:val="28"/>
          <w:szCs w:val="28"/>
        </w:rPr>
        <w:t xml:space="preserve">требования к </w:t>
      </w:r>
      <w:r w:rsidR="00442D38" w:rsidRPr="00442D38">
        <w:rPr>
          <w:sz w:val="28"/>
          <w:szCs w:val="28"/>
        </w:rPr>
        <w:t>отчетности, осуществления контроля (мониторинга)</w:t>
      </w:r>
      <w:r w:rsidR="00442D38">
        <w:rPr>
          <w:sz w:val="28"/>
          <w:szCs w:val="28"/>
        </w:rPr>
        <w:t xml:space="preserve"> </w:t>
      </w:r>
      <w:r w:rsidR="00442D38" w:rsidRPr="00442D38">
        <w:rPr>
          <w:sz w:val="28"/>
          <w:szCs w:val="28"/>
        </w:rPr>
        <w:t>за соблюдением условий и порядка предоставления субсидий</w:t>
      </w:r>
      <w:r w:rsidR="00442D38">
        <w:rPr>
          <w:sz w:val="28"/>
          <w:szCs w:val="28"/>
        </w:rPr>
        <w:t xml:space="preserve"> </w:t>
      </w:r>
      <w:r w:rsidR="00442D38" w:rsidRPr="00442D38">
        <w:rPr>
          <w:sz w:val="28"/>
          <w:szCs w:val="28"/>
        </w:rPr>
        <w:t>и ответственност</w:t>
      </w:r>
      <w:r w:rsidR="00442D38">
        <w:rPr>
          <w:sz w:val="28"/>
          <w:szCs w:val="28"/>
        </w:rPr>
        <w:t xml:space="preserve">ь </w:t>
      </w:r>
      <w:r w:rsidR="00442D38" w:rsidRPr="00442D38">
        <w:rPr>
          <w:sz w:val="28"/>
          <w:szCs w:val="28"/>
        </w:rPr>
        <w:t>за их нарушение</w:t>
      </w:r>
      <w:r w:rsidR="00442D38">
        <w:rPr>
          <w:sz w:val="28"/>
          <w:szCs w:val="28"/>
        </w:rPr>
        <w:t>.</w:t>
      </w:r>
    </w:p>
    <w:p w14:paraId="26DF8727" w14:textId="673DFDBE" w:rsidR="00767114" w:rsidRPr="00767114" w:rsidRDefault="00767114" w:rsidP="00767114">
      <w:pPr>
        <w:pStyle w:val="af1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767114">
        <w:rPr>
          <w:sz w:val="28"/>
          <w:szCs w:val="28"/>
        </w:rPr>
        <w:t xml:space="preserve">Субсидии предоставляются в целях финансового обеспечения затрат на проведение мероприятий </w:t>
      </w:r>
      <w:r>
        <w:rPr>
          <w:sz w:val="28"/>
          <w:szCs w:val="28"/>
        </w:rPr>
        <w:t>для</w:t>
      </w:r>
      <w:r w:rsidRPr="00767114">
        <w:rPr>
          <w:sz w:val="28"/>
          <w:szCs w:val="28"/>
        </w:rPr>
        <w:t>:</w:t>
      </w:r>
    </w:p>
    <w:p w14:paraId="66465D58" w14:textId="452F19A6" w:rsidR="00767114" w:rsidRDefault="00767114" w:rsidP="00767114">
      <w:pPr>
        <w:ind w:firstLine="851"/>
        <w:jc w:val="both"/>
        <w:rPr>
          <w:sz w:val="28"/>
          <w:szCs w:val="28"/>
        </w:rPr>
      </w:pPr>
      <w:r w:rsidRPr="00767114">
        <w:rPr>
          <w:sz w:val="28"/>
          <w:szCs w:val="28"/>
        </w:rPr>
        <w:t xml:space="preserve">- выполнения требований санитарного законодательства в отношении систем холодного водоснабжения </w:t>
      </w:r>
      <w:r w:rsidR="00535AC2">
        <w:rPr>
          <w:sz w:val="28"/>
          <w:szCs w:val="28"/>
        </w:rPr>
        <w:t xml:space="preserve">и водоотведения </w:t>
      </w:r>
      <w:r w:rsidRPr="00767114">
        <w:rPr>
          <w:sz w:val="28"/>
          <w:szCs w:val="28"/>
        </w:rPr>
        <w:t>на территории муниципального округа;</w:t>
      </w:r>
    </w:p>
    <w:p w14:paraId="7E38EF59" w14:textId="5F5281EB" w:rsidR="00767114" w:rsidRPr="00767114" w:rsidRDefault="00767114" w:rsidP="00767114">
      <w:pPr>
        <w:ind w:firstLine="851"/>
        <w:jc w:val="both"/>
        <w:rPr>
          <w:sz w:val="28"/>
          <w:szCs w:val="28"/>
        </w:rPr>
      </w:pPr>
      <w:r w:rsidRPr="00767114">
        <w:rPr>
          <w:sz w:val="28"/>
          <w:szCs w:val="28"/>
        </w:rPr>
        <w:t xml:space="preserve">- ремонта </w:t>
      </w:r>
      <w:r w:rsidR="00472A4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содержания </w:t>
      </w:r>
      <w:r w:rsidRPr="00767114">
        <w:rPr>
          <w:sz w:val="28"/>
          <w:szCs w:val="28"/>
        </w:rPr>
        <w:t xml:space="preserve">оборудования, зданий, сооружений, используемых при предоставлении коммунальных услуг на территории муниципального </w:t>
      </w:r>
      <w:r w:rsidR="00472A47">
        <w:rPr>
          <w:sz w:val="28"/>
          <w:szCs w:val="28"/>
        </w:rPr>
        <w:t>района</w:t>
      </w:r>
      <w:r w:rsidRPr="00767114">
        <w:rPr>
          <w:sz w:val="28"/>
          <w:szCs w:val="28"/>
        </w:rPr>
        <w:t>.</w:t>
      </w:r>
    </w:p>
    <w:p w14:paraId="71A19B2E" w14:textId="7D43351A" w:rsidR="00767114" w:rsidRDefault="00767114" w:rsidP="00360473">
      <w:pPr>
        <w:pStyle w:val="af1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767114">
        <w:rPr>
          <w:sz w:val="28"/>
          <w:szCs w:val="28"/>
        </w:rPr>
        <w:t xml:space="preserve">Субсидии предоставляются на безвозмездной и безвозвратной основе </w:t>
      </w:r>
      <w:r>
        <w:rPr>
          <w:sz w:val="28"/>
          <w:szCs w:val="28"/>
        </w:rPr>
        <w:t>муниципальным унитарным предприятиям</w:t>
      </w:r>
      <w:r w:rsidR="00892C6C">
        <w:rPr>
          <w:sz w:val="28"/>
          <w:szCs w:val="28"/>
        </w:rPr>
        <w:t xml:space="preserve"> (далее – МУП)</w:t>
      </w:r>
      <w:r w:rsidRPr="00767114">
        <w:rPr>
          <w:sz w:val="28"/>
          <w:szCs w:val="28"/>
        </w:rPr>
        <w:t xml:space="preserve">, учредителем которых является администрация </w:t>
      </w:r>
      <w:r>
        <w:rPr>
          <w:sz w:val="28"/>
          <w:szCs w:val="28"/>
        </w:rPr>
        <w:t xml:space="preserve">Уржумского </w:t>
      </w:r>
      <w:r w:rsidRPr="0076711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Pr="00767114">
        <w:rPr>
          <w:sz w:val="28"/>
          <w:szCs w:val="28"/>
        </w:rPr>
        <w:t>, оказывающим коммунальные услуги.</w:t>
      </w:r>
    </w:p>
    <w:p w14:paraId="12767F9E" w14:textId="011150B5" w:rsidR="00767114" w:rsidRDefault="00767114" w:rsidP="00360473">
      <w:pPr>
        <w:pStyle w:val="af1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767114">
        <w:rPr>
          <w:sz w:val="28"/>
          <w:szCs w:val="28"/>
        </w:rPr>
        <w:t xml:space="preserve">Субсидии предоставляются в пределах средств, предусмотренных на эти цели в бюджете муниципального образования 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муниципальный район</w:t>
      </w:r>
      <w:r w:rsidRPr="00767114">
        <w:rPr>
          <w:sz w:val="28"/>
          <w:szCs w:val="28"/>
        </w:rPr>
        <w:t xml:space="preserve"> Кировской области на текущий финансовый год.</w:t>
      </w:r>
    </w:p>
    <w:p w14:paraId="7325F71A" w14:textId="6265263F" w:rsidR="001C53D8" w:rsidRDefault="001C53D8" w:rsidP="00360473">
      <w:pPr>
        <w:pStyle w:val="af1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1C53D8">
        <w:rPr>
          <w:sz w:val="28"/>
          <w:szCs w:val="28"/>
        </w:rPr>
        <w:t>Субсидии носят целевой характер и не могут быть израсходованы на другие цели.</w:t>
      </w:r>
    </w:p>
    <w:p w14:paraId="0D9EBC3D" w14:textId="12C6FD3A" w:rsidR="001C53D8" w:rsidRDefault="001C53D8" w:rsidP="00360473">
      <w:pPr>
        <w:pStyle w:val="af1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1C53D8">
        <w:rPr>
          <w:sz w:val="28"/>
          <w:szCs w:val="28"/>
        </w:rPr>
        <w:lastRenderedPageBreak/>
        <w:t xml:space="preserve">Главным распорядителем средств местного бюджета по предоставлению субсидий является администрация </w:t>
      </w:r>
      <w:r>
        <w:rPr>
          <w:sz w:val="28"/>
          <w:szCs w:val="28"/>
        </w:rPr>
        <w:t>Уржумского муниципального района</w:t>
      </w:r>
      <w:r w:rsidRPr="001C53D8">
        <w:rPr>
          <w:sz w:val="28"/>
          <w:szCs w:val="28"/>
        </w:rPr>
        <w:t xml:space="preserve"> (далее - </w:t>
      </w:r>
      <w:r w:rsidR="00056B15">
        <w:rPr>
          <w:sz w:val="28"/>
          <w:szCs w:val="28"/>
        </w:rPr>
        <w:t>А</w:t>
      </w:r>
      <w:r w:rsidRPr="001C53D8">
        <w:rPr>
          <w:sz w:val="28"/>
          <w:szCs w:val="28"/>
        </w:rPr>
        <w:t>дминистрация).</w:t>
      </w:r>
    </w:p>
    <w:p w14:paraId="10318287" w14:textId="71306797" w:rsidR="001C53D8" w:rsidRDefault="001C53D8" w:rsidP="00360473">
      <w:pPr>
        <w:pStyle w:val="af1"/>
        <w:numPr>
          <w:ilvl w:val="1"/>
          <w:numId w:val="9"/>
        </w:numPr>
        <w:ind w:left="0" w:firstLine="851"/>
        <w:jc w:val="both"/>
        <w:rPr>
          <w:sz w:val="28"/>
          <w:szCs w:val="28"/>
        </w:rPr>
      </w:pPr>
      <w:r w:rsidRPr="001C53D8">
        <w:rPr>
          <w:sz w:val="28"/>
          <w:szCs w:val="28"/>
        </w:rPr>
        <w:t>Сведения о субсидиях размещаются финансовым управлением на Едином портале бюджетной системы Российской Федерации в информационно-телекоммуникационной сети "Интернет" (в разделе "Бюджет") и на официальном сайте администрации при формировании проекта решения о  бюджете</w:t>
      </w:r>
      <w:r w:rsidR="00472A47">
        <w:rPr>
          <w:sz w:val="28"/>
          <w:szCs w:val="28"/>
        </w:rPr>
        <w:t xml:space="preserve"> Уржумского муниципального района</w:t>
      </w:r>
      <w:r w:rsidRPr="001C53D8">
        <w:rPr>
          <w:sz w:val="28"/>
          <w:szCs w:val="28"/>
        </w:rPr>
        <w:t xml:space="preserve"> (проекта решения о внесении изменений в решение о  бюджете</w:t>
      </w:r>
      <w:r w:rsidR="00472A47">
        <w:rPr>
          <w:sz w:val="28"/>
          <w:szCs w:val="28"/>
        </w:rPr>
        <w:t xml:space="preserve"> Уржумского муниципального района</w:t>
      </w:r>
      <w:r w:rsidRPr="001C53D8">
        <w:rPr>
          <w:sz w:val="28"/>
          <w:szCs w:val="28"/>
        </w:rPr>
        <w:t>).</w:t>
      </w:r>
    </w:p>
    <w:p w14:paraId="54906E91" w14:textId="51825A21" w:rsidR="001C53D8" w:rsidRDefault="001C53D8" w:rsidP="001C53D8">
      <w:pPr>
        <w:jc w:val="both"/>
        <w:rPr>
          <w:sz w:val="28"/>
          <w:szCs w:val="28"/>
        </w:rPr>
      </w:pPr>
    </w:p>
    <w:p w14:paraId="414CA4F8" w14:textId="77777777" w:rsidR="001C53D8" w:rsidRPr="001C53D8" w:rsidRDefault="001C53D8" w:rsidP="001C53D8">
      <w:pPr>
        <w:jc w:val="center"/>
        <w:rPr>
          <w:b/>
          <w:bCs/>
          <w:sz w:val="28"/>
          <w:szCs w:val="28"/>
        </w:rPr>
      </w:pPr>
      <w:r w:rsidRPr="001C53D8">
        <w:rPr>
          <w:b/>
          <w:bCs/>
          <w:sz w:val="28"/>
          <w:szCs w:val="28"/>
        </w:rPr>
        <w:t>2. Условия и порядок предоставления субсидий</w:t>
      </w:r>
    </w:p>
    <w:p w14:paraId="34618F78" w14:textId="77777777" w:rsidR="001C53D8" w:rsidRPr="001C53D8" w:rsidRDefault="001C53D8" w:rsidP="001C53D8">
      <w:pPr>
        <w:jc w:val="both"/>
        <w:rPr>
          <w:sz w:val="28"/>
          <w:szCs w:val="28"/>
        </w:rPr>
      </w:pPr>
    </w:p>
    <w:p w14:paraId="38E793C4" w14:textId="77777777" w:rsidR="00056B15" w:rsidRPr="00056B15" w:rsidRDefault="00056B15" w:rsidP="00056B15">
      <w:pPr>
        <w:pStyle w:val="af1"/>
        <w:numPr>
          <w:ilvl w:val="1"/>
          <w:numId w:val="10"/>
        </w:numPr>
        <w:ind w:left="0" w:firstLine="851"/>
        <w:rPr>
          <w:sz w:val="28"/>
          <w:szCs w:val="28"/>
        </w:rPr>
      </w:pPr>
      <w:r w:rsidRPr="00056B15">
        <w:rPr>
          <w:sz w:val="28"/>
          <w:szCs w:val="28"/>
        </w:rPr>
        <w:t>Условиями предоставления субсидии являются:</w:t>
      </w:r>
    </w:p>
    <w:p w14:paraId="11099CD8" w14:textId="1315DF64" w:rsidR="00056B15" w:rsidRPr="00056B15" w:rsidRDefault="00056B15" w:rsidP="00056B15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056B15">
        <w:rPr>
          <w:sz w:val="28"/>
          <w:szCs w:val="28"/>
        </w:rPr>
        <w:t xml:space="preserve">наличие в бюджете </w:t>
      </w:r>
      <w:r w:rsidRPr="00083270">
        <w:rPr>
          <w:sz w:val="28"/>
          <w:szCs w:val="28"/>
        </w:rPr>
        <w:t>Уржумского муниципального района</w:t>
      </w:r>
      <w:r w:rsidRPr="00056B15">
        <w:rPr>
          <w:sz w:val="28"/>
          <w:szCs w:val="28"/>
        </w:rPr>
        <w:t xml:space="preserve"> бюджетных ассигнований;</w:t>
      </w:r>
    </w:p>
    <w:p w14:paraId="38D2B2A2" w14:textId="768A6C06" w:rsidR="00056B15" w:rsidRPr="00056B15" w:rsidRDefault="00056B15" w:rsidP="00056B15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056B15">
        <w:rPr>
          <w:sz w:val="28"/>
          <w:szCs w:val="28"/>
        </w:rPr>
        <w:t xml:space="preserve">положительное решение </w:t>
      </w:r>
      <w:r>
        <w:rPr>
          <w:sz w:val="28"/>
          <w:szCs w:val="28"/>
        </w:rPr>
        <w:t>Администрации</w:t>
      </w:r>
      <w:r w:rsidRPr="00056B15">
        <w:rPr>
          <w:sz w:val="28"/>
          <w:szCs w:val="28"/>
        </w:rPr>
        <w:t xml:space="preserve"> о предоставлени</w:t>
      </w:r>
      <w:r>
        <w:rPr>
          <w:sz w:val="28"/>
          <w:szCs w:val="28"/>
        </w:rPr>
        <w:t>и</w:t>
      </w:r>
      <w:r w:rsidRPr="00056B15">
        <w:rPr>
          <w:sz w:val="28"/>
          <w:szCs w:val="28"/>
        </w:rPr>
        <w:t xml:space="preserve"> субсидии;</w:t>
      </w:r>
    </w:p>
    <w:p w14:paraId="061BB21E" w14:textId="77777777" w:rsidR="00056B15" w:rsidRPr="00056B15" w:rsidRDefault="00056B15" w:rsidP="00056B15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056B15">
        <w:rPr>
          <w:sz w:val="28"/>
          <w:szCs w:val="28"/>
        </w:rPr>
        <w:t>использования муниципального имущества при осуществлении получателем субсидии уставной деятельности;</w:t>
      </w:r>
    </w:p>
    <w:p w14:paraId="6F8CE464" w14:textId="1E067FCF" w:rsidR="00056B15" w:rsidRPr="00056B15" w:rsidRDefault="00056B15" w:rsidP="00056B15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056B15">
        <w:rPr>
          <w:sz w:val="28"/>
          <w:szCs w:val="28"/>
        </w:rPr>
        <w:t>запрет на приобретение за счет средств субсидии иностранной валюты</w:t>
      </w:r>
      <w:r w:rsidR="00BE1DD7">
        <w:rPr>
          <w:sz w:val="28"/>
          <w:szCs w:val="28"/>
        </w:rPr>
        <w:t>.</w:t>
      </w:r>
    </w:p>
    <w:p w14:paraId="35C7EE49" w14:textId="26F3E13B" w:rsidR="00C574E5" w:rsidRDefault="00F67508" w:rsidP="00EC1EBD">
      <w:pPr>
        <w:pStyle w:val="af1"/>
        <w:numPr>
          <w:ilvl w:val="1"/>
          <w:numId w:val="1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92C6C">
        <w:rPr>
          <w:sz w:val="28"/>
          <w:szCs w:val="28"/>
        </w:rPr>
        <w:t>УП</w:t>
      </w:r>
      <w:r>
        <w:rPr>
          <w:sz w:val="28"/>
          <w:szCs w:val="28"/>
        </w:rPr>
        <w:t xml:space="preserve"> как получатель субсидии </w:t>
      </w:r>
      <w:r w:rsidR="0027787A" w:rsidRPr="0027787A">
        <w:rPr>
          <w:sz w:val="28"/>
          <w:szCs w:val="28"/>
        </w:rPr>
        <w:t xml:space="preserve">на финансовое обеспечение затрат на ремонт и содержание объектов муниципальной собственности </w:t>
      </w:r>
      <w:r w:rsidR="0027787A" w:rsidRPr="00083270">
        <w:rPr>
          <w:sz w:val="28"/>
          <w:szCs w:val="28"/>
        </w:rPr>
        <w:t xml:space="preserve">Уржумского муниципального </w:t>
      </w:r>
      <w:r w:rsidR="00472A47" w:rsidRPr="00083270">
        <w:rPr>
          <w:sz w:val="28"/>
          <w:szCs w:val="28"/>
        </w:rPr>
        <w:t>района</w:t>
      </w:r>
      <w:r w:rsidR="0027787A" w:rsidRPr="00083270">
        <w:rPr>
          <w:sz w:val="28"/>
          <w:szCs w:val="28"/>
        </w:rPr>
        <w:t xml:space="preserve"> Кировской области, закрепленных на пра</w:t>
      </w:r>
      <w:r w:rsidR="0027787A" w:rsidRPr="0027787A">
        <w:rPr>
          <w:sz w:val="28"/>
          <w:szCs w:val="28"/>
        </w:rPr>
        <w:t xml:space="preserve">ве хозяйственного ведения </w:t>
      </w:r>
      <w:r>
        <w:rPr>
          <w:sz w:val="28"/>
          <w:szCs w:val="28"/>
        </w:rPr>
        <w:t xml:space="preserve">должно соответствовать </w:t>
      </w:r>
      <w:r w:rsidR="0027787A">
        <w:rPr>
          <w:sz w:val="28"/>
          <w:szCs w:val="28"/>
        </w:rPr>
        <w:t>на дату получения субсидии следующим требованиям:</w:t>
      </w:r>
    </w:p>
    <w:p w14:paraId="5E43516F" w14:textId="77777777" w:rsidR="0027787A" w:rsidRDefault="0027787A" w:rsidP="0027787A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27787A">
        <w:rPr>
          <w:sz w:val="28"/>
          <w:szCs w:val="28"/>
        </w:rP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13BD2CA" w14:textId="77777777" w:rsidR="0027787A" w:rsidRDefault="0027787A" w:rsidP="0027787A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27787A">
        <w:rPr>
          <w:sz w:val="28"/>
          <w:szCs w:val="28"/>
        </w:rPr>
        <w:lastRenderedPageBreak/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D6BE7DD" w14:textId="77777777" w:rsidR="0027787A" w:rsidRDefault="0027787A" w:rsidP="0027787A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27787A">
        <w:rPr>
          <w:sz w:val="28"/>
          <w:szCs w:val="28"/>
        </w:rPr>
        <w:t>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1B69A0C" w14:textId="6ADB4582" w:rsidR="008E513B" w:rsidRDefault="0027787A" w:rsidP="008E513B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27787A">
        <w:rPr>
          <w:sz w:val="28"/>
          <w:szCs w:val="28"/>
        </w:rPr>
        <w:t xml:space="preserve">получатель субсидии не получает средства из бюджета </w:t>
      </w:r>
      <w:r w:rsidRPr="00083270">
        <w:rPr>
          <w:sz w:val="28"/>
          <w:szCs w:val="28"/>
        </w:rPr>
        <w:t>Уржумского муниципального района</w:t>
      </w:r>
      <w:r w:rsidRPr="0027787A">
        <w:rPr>
          <w:sz w:val="28"/>
          <w:szCs w:val="28"/>
        </w:rPr>
        <w:t xml:space="preserve"> </w:t>
      </w:r>
      <w:r w:rsidR="002521E8" w:rsidRPr="002521E8">
        <w:rPr>
          <w:sz w:val="28"/>
          <w:szCs w:val="28"/>
        </w:rPr>
        <w:t xml:space="preserve">на финансовое обеспечение затрат на ремонт и содержание объектов муниципальной собственности </w:t>
      </w:r>
      <w:r w:rsidR="002521E8" w:rsidRPr="00083270">
        <w:rPr>
          <w:sz w:val="28"/>
          <w:szCs w:val="28"/>
        </w:rPr>
        <w:t xml:space="preserve">Уржумского муниципального </w:t>
      </w:r>
      <w:r w:rsidR="00472A47" w:rsidRPr="00083270">
        <w:rPr>
          <w:sz w:val="28"/>
          <w:szCs w:val="28"/>
        </w:rPr>
        <w:t>района</w:t>
      </w:r>
      <w:r w:rsidR="002521E8" w:rsidRPr="00083270">
        <w:rPr>
          <w:sz w:val="28"/>
          <w:szCs w:val="28"/>
        </w:rPr>
        <w:t xml:space="preserve"> Кировской области, закрепленных на праве</w:t>
      </w:r>
      <w:r w:rsidR="002521E8" w:rsidRPr="002521E8">
        <w:rPr>
          <w:sz w:val="28"/>
          <w:szCs w:val="28"/>
        </w:rPr>
        <w:t xml:space="preserve"> хозяйственного ведения </w:t>
      </w:r>
      <w:r w:rsidR="002521E8">
        <w:rPr>
          <w:sz w:val="28"/>
          <w:szCs w:val="28"/>
        </w:rPr>
        <w:t xml:space="preserve">на основании </w:t>
      </w:r>
      <w:r w:rsidR="008E513B" w:rsidRPr="008E513B">
        <w:rPr>
          <w:sz w:val="28"/>
          <w:szCs w:val="28"/>
        </w:rPr>
        <w:t xml:space="preserve">иных муниципальных правовых актов </w:t>
      </w:r>
      <w:r w:rsidR="008E513B" w:rsidRPr="00083270">
        <w:rPr>
          <w:sz w:val="28"/>
          <w:szCs w:val="28"/>
        </w:rPr>
        <w:t xml:space="preserve">Уржумского муниципального </w:t>
      </w:r>
      <w:r w:rsidR="00472A47" w:rsidRPr="00083270">
        <w:rPr>
          <w:sz w:val="28"/>
          <w:szCs w:val="28"/>
        </w:rPr>
        <w:t>района</w:t>
      </w:r>
      <w:r w:rsidR="00056B15" w:rsidRPr="00083270">
        <w:rPr>
          <w:sz w:val="28"/>
          <w:szCs w:val="28"/>
        </w:rPr>
        <w:t xml:space="preserve"> Кировской</w:t>
      </w:r>
      <w:r w:rsidR="00056B15">
        <w:rPr>
          <w:sz w:val="28"/>
          <w:szCs w:val="28"/>
        </w:rPr>
        <w:t xml:space="preserve"> области</w:t>
      </w:r>
      <w:r w:rsidR="008E513B" w:rsidRPr="008E513B">
        <w:rPr>
          <w:sz w:val="28"/>
          <w:szCs w:val="28"/>
        </w:rPr>
        <w:t xml:space="preserve"> на цели, указанные в пункте 1.2 настоящего Порядка</w:t>
      </w:r>
      <w:r w:rsidRPr="0027787A">
        <w:rPr>
          <w:sz w:val="28"/>
          <w:szCs w:val="28"/>
        </w:rPr>
        <w:t>;</w:t>
      </w:r>
    </w:p>
    <w:p w14:paraId="52122C38" w14:textId="77777777" w:rsidR="008E513B" w:rsidRDefault="0027787A" w:rsidP="008E513B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8E513B">
        <w:rPr>
          <w:sz w:val="28"/>
          <w:szCs w:val="28"/>
        </w:rPr>
        <w:t xml:space="preserve">получатель субсидии не является иностранным агентом в соответствии с Федеральным законом </w:t>
      </w:r>
      <w:r w:rsidR="008E513B">
        <w:rPr>
          <w:sz w:val="28"/>
          <w:szCs w:val="28"/>
        </w:rPr>
        <w:t>«</w:t>
      </w:r>
      <w:r w:rsidRPr="008E513B">
        <w:rPr>
          <w:sz w:val="28"/>
          <w:szCs w:val="28"/>
        </w:rPr>
        <w:t>О контроле за деятельностью лиц, находящихся под иностранным влиянием</w:t>
      </w:r>
      <w:r w:rsidR="008E513B">
        <w:rPr>
          <w:sz w:val="28"/>
          <w:szCs w:val="28"/>
        </w:rPr>
        <w:t>»</w:t>
      </w:r>
      <w:r w:rsidRPr="008E513B">
        <w:rPr>
          <w:sz w:val="28"/>
          <w:szCs w:val="28"/>
        </w:rPr>
        <w:t>;</w:t>
      </w:r>
    </w:p>
    <w:p w14:paraId="7A905330" w14:textId="77777777" w:rsidR="008E513B" w:rsidRDefault="0027787A" w:rsidP="008E513B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8E513B">
        <w:rPr>
          <w:sz w:val="28"/>
          <w:szCs w:val="28"/>
        </w:rPr>
        <w:t>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7631F1A" w14:textId="010246F6" w:rsidR="002B0DB8" w:rsidRDefault="0027787A" w:rsidP="002B0DB8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8E513B">
        <w:rPr>
          <w:sz w:val="28"/>
          <w:szCs w:val="28"/>
        </w:rPr>
        <w:t xml:space="preserve">у получателя субсидии отсутствуют просроченная задолженность по возврату в бюджет </w:t>
      </w:r>
      <w:r w:rsidR="008E513B" w:rsidRPr="00083270">
        <w:rPr>
          <w:sz w:val="28"/>
          <w:szCs w:val="28"/>
        </w:rPr>
        <w:t>Уржумского муниципального района</w:t>
      </w:r>
      <w:r w:rsidR="002B0DB8">
        <w:rPr>
          <w:sz w:val="28"/>
          <w:szCs w:val="28"/>
        </w:rPr>
        <w:t xml:space="preserve"> </w:t>
      </w:r>
      <w:r w:rsidRPr="008E513B">
        <w:rPr>
          <w:sz w:val="28"/>
          <w:szCs w:val="28"/>
        </w:rPr>
        <w:t xml:space="preserve">иных субсидий, а также иная просроченная (неурегулированная) задолженность по денежным обязательствам перед </w:t>
      </w:r>
      <w:r w:rsidR="002B0DB8">
        <w:rPr>
          <w:sz w:val="28"/>
          <w:szCs w:val="28"/>
        </w:rPr>
        <w:t>администрацией по ранее выданным субсидиям на цели, предусмотренные пунктом 1.2 настоящего Порядка</w:t>
      </w:r>
      <w:r w:rsidRPr="008E513B">
        <w:rPr>
          <w:sz w:val="28"/>
          <w:szCs w:val="28"/>
        </w:rPr>
        <w:t>;</w:t>
      </w:r>
    </w:p>
    <w:p w14:paraId="26CC9928" w14:textId="77777777" w:rsidR="002B0DB8" w:rsidRDefault="0027787A" w:rsidP="002B0DB8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2B0DB8">
        <w:rPr>
          <w:sz w:val="28"/>
          <w:szCs w:val="28"/>
        </w:rPr>
        <w:t>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60EC60C8" w14:textId="3CA5D7EB" w:rsidR="00C574E5" w:rsidRPr="00BD4B80" w:rsidRDefault="0027787A" w:rsidP="00BD4B80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2B0DB8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об индивидуальном предпринимателе, о физическом лице, являющихся получателями субсидии</w:t>
      </w:r>
      <w:r w:rsidR="00137C7E">
        <w:rPr>
          <w:sz w:val="28"/>
          <w:szCs w:val="28"/>
        </w:rPr>
        <w:t>.</w:t>
      </w:r>
    </w:p>
    <w:p w14:paraId="146649E7" w14:textId="36AD9A08" w:rsidR="007718C1" w:rsidRDefault="00BE1DD7" w:rsidP="007718C1">
      <w:pPr>
        <w:pStyle w:val="af1"/>
        <w:numPr>
          <w:ilvl w:val="1"/>
          <w:numId w:val="10"/>
        </w:numPr>
        <w:ind w:left="0" w:firstLine="851"/>
        <w:jc w:val="both"/>
        <w:rPr>
          <w:sz w:val="28"/>
          <w:szCs w:val="28"/>
        </w:rPr>
      </w:pPr>
      <w:r w:rsidRPr="00BE1DD7">
        <w:rPr>
          <w:sz w:val="28"/>
          <w:szCs w:val="28"/>
        </w:rPr>
        <w:t xml:space="preserve">Размер субсидии определяется на основании </w:t>
      </w:r>
      <w:r w:rsidR="00535AC2">
        <w:rPr>
          <w:sz w:val="28"/>
          <w:szCs w:val="28"/>
        </w:rPr>
        <w:t xml:space="preserve">документов, обосновывающих затраты для целей, указанных в пункте 1.2 Порядка, и (или) </w:t>
      </w:r>
      <w:r w:rsidRPr="00BE1DD7">
        <w:rPr>
          <w:sz w:val="28"/>
          <w:szCs w:val="28"/>
        </w:rPr>
        <w:t xml:space="preserve">сметной документации </w:t>
      </w:r>
      <w:r w:rsidR="00535AC2">
        <w:rPr>
          <w:sz w:val="28"/>
          <w:szCs w:val="28"/>
        </w:rPr>
        <w:t xml:space="preserve">на содержание, </w:t>
      </w:r>
      <w:r w:rsidRPr="00BE1DD7">
        <w:rPr>
          <w:sz w:val="28"/>
          <w:szCs w:val="28"/>
        </w:rPr>
        <w:t xml:space="preserve">ремонт или восстановление объекта </w:t>
      </w:r>
      <w:r w:rsidRPr="00BE1DD7">
        <w:rPr>
          <w:sz w:val="28"/>
          <w:szCs w:val="28"/>
        </w:rPr>
        <w:lastRenderedPageBreak/>
        <w:t>муниципальной собственности, но не более лимитов бюджетных обязательств, предусмотренных в бюджете</w:t>
      </w:r>
      <w:r w:rsidR="0046432C">
        <w:rPr>
          <w:sz w:val="28"/>
          <w:szCs w:val="28"/>
        </w:rPr>
        <w:t xml:space="preserve"> Уржумского муниципального района</w:t>
      </w:r>
      <w:r w:rsidR="00535AC2">
        <w:rPr>
          <w:sz w:val="28"/>
          <w:szCs w:val="28"/>
        </w:rPr>
        <w:t>.</w:t>
      </w:r>
    </w:p>
    <w:p w14:paraId="135FA92C" w14:textId="0B033072" w:rsidR="007718C1" w:rsidRPr="007718C1" w:rsidRDefault="007718C1" w:rsidP="007718C1">
      <w:pPr>
        <w:pStyle w:val="af1"/>
        <w:numPr>
          <w:ilvl w:val="1"/>
          <w:numId w:val="10"/>
        </w:numPr>
        <w:ind w:left="0" w:firstLine="851"/>
        <w:jc w:val="both"/>
        <w:rPr>
          <w:sz w:val="28"/>
          <w:szCs w:val="28"/>
        </w:rPr>
      </w:pPr>
      <w:r w:rsidRPr="007718C1">
        <w:rPr>
          <w:sz w:val="28"/>
          <w:szCs w:val="28"/>
        </w:rPr>
        <w:t>Предоставление субсидии осуществляется в следующем порядке:</w:t>
      </w:r>
    </w:p>
    <w:p w14:paraId="7C4321F3" w14:textId="073B8C13" w:rsidR="007718C1" w:rsidRPr="007718C1" w:rsidRDefault="007718C1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7718C1">
        <w:rPr>
          <w:sz w:val="28"/>
          <w:szCs w:val="28"/>
        </w:rPr>
        <w:t>М</w:t>
      </w:r>
      <w:r w:rsidR="00892C6C">
        <w:rPr>
          <w:sz w:val="28"/>
          <w:szCs w:val="28"/>
        </w:rPr>
        <w:t>УП</w:t>
      </w:r>
      <w:r w:rsidRPr="007718C1">
        <w:rPr>
          <w:sz w:val="28"/>
          <w:szCs w:val="28"/>
        </w:rPr>
        <w:t xml:space="preserve">, претендующее на получение субсидии, направляет в </w:t>
      </w:r>
      <w:r>
        <w:rPr>
          <w:sz w:val="28"/>
          <w:szCs w:val="28"/>
        </w:rPr>
        <w:t>Администрацию</w:t>
      </w:r>
      <w:r w:rsidRPr="007718C1">
        <w:rPr>
          <w:sz w:val="28"/>
          <w:szCs w:val="28"/>
        </w:rPr>
        <w:t>, способом позволяющим определить факт и дату направления, следующие документы:</w:t>
      </w:r>
    </w:p>
    <w:p w14:paraId="296E0B4E" w14:textId="77777777" w:rsidR="007718C1" w:rsidRDefault="007718C1" w:rsidP="007718C1">
      <w:pPr>
        <w:pStyle w:val="af1"/>
        <w:numPr>
          <w:ilvl w:val="3"/>
          <w:numId w:val="10"/>
        </w:numPr>
        <w:ind w:left="0" w:firstLine="851"/>
        <w:jc w:val="both"/>
        <w:rPr>
          <w:sz w:val="28"/>
          <w:szCs w:val="28"/>
        </w:rPr>
      </w:pPr>
      <w:r w:rsidRPr="007718C1">
        <w:rPr>
          <w:sz w:val="28"/>
          <w:szCs w:val="28"/>
        </w:rPr>
        <w:t>заявление на предоставление субсидии по форме, согласно приложению № 1 к настоящему порядку;</w:t>
      </w:r>
    </w:p>
    <w:p w14:paraId="631B4302" w14:textId="36DD329A" w:rsidR="007718C1" w:rsidRPr="007718C1" w:rsidRDefault="007718C1" w:rsidP="007718C1">
      <w:pPr>
        <w:pStyle w:val="af1"/>
        <w:numPr>
          <w:ilvl w:val="3"/>
          <w:numId w:val="10"/>
        </w:numPr>
        <w:ind w:left="0" w:firstLine="851"/>
        <w:jc w:val="both"/>
        <w:rPr>
          <w:sz w:val="28"/>
          <w:szCs w:val="28"/>
        </w:rPr>
      </w:pPr>
      <w:r w:rsidRPr="007718C1">
        <w:rPr>
          <w:sz w:val="28"/>
          <w:szCs w:val="28"/>
        </w:rPr>
        <w:t>комиссионные акты осмотра объектов муниципальной собственности, которые нуждаются в содержании, ремонте, или восстановлении, дефектные ведомости</w:t>
      </w:r>
      <w:r>
        <w:rPr>
          <w:sz w:val="28"/>
          <w:szCs w:val="28"/>
        </w:rPr>
        <w:t>, сметные расчеты и иные обосновывающие расходы документы.</w:t>
      </w:r>
    </w:p>
    <w:p w14:paraId="52BE70AC" w14:textId="0CB8FE20" w:rsidR="00ED0320" w:rsidRDefault="00ED0320" w:rsidP="00ED0320">
      <w:pPr>
        <w:pStyle w:val="af1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Направленные в Администрацию документы поступают в управление по вопросам жизнеобеспечения </w:t>
      </w:r>
      <w:r w:rsidR="00892C6C" w:rsidRPr="00892C6C">
        <w:rPr>
          <w:sz w:val="28"/>
          <w:szCs w:val="28"/>
        </w:rPr>
        <w:t>(далее - управление ЖКХ)</w:t>
      </w:r>
      <w:r w:rsidR="00892C6C">
        <w:rPr>
          <w:sz w:val="28"/>
          <w:szCs w:val="28"/>
        </w:rPr>
        <w:t xml:space="preserve"> </w:t>
      </w:r>
      <w:r>
        <w:rPr>
          <w:sz w:val="28"/>
          <w:szCs w:val="28"/>
        </w:rPr>
        <w:t>для дальнейшего рассмотрения.</w:t>
      </w:r>
    </w:p>
    <w:p w14:paraId="1414FAC4" w14:textId="21AD0600" w:rsidR="007718C1" w:rsidRPr="00CD5E49" w:rsidRDefault="007718C1" w:rsidP="00CD5E49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CD5E49">
        <w:rPr>
          <w:sz w:val="28"/>
          <w:szCs w:val="28"/>
        </w:rPr>
        <w:t>М</w:t>
      </w:r>
      <w:r w:rsidR="00892C6C">
        <w:rPr>
          <w:sz w:val="28"/>
          <w:szCs w:val="28"/>
        </w:rPr>
        <w:t>УП</w:t>
      </w:r>
      <w:r w:rsidRPr="00CD5E49">
        <w:rPr>
          <w:sz w:val="28"/>
          <w:szCs w:val="28"/>
        </w:rPr>
        <w:t xml:space="preserve"> вправе представить в </w:t>
      </w:r>
      <w:r w:rsidR="00CD5E49">
        <w:rPr>
          <w:sz w:val="28"/>
          <w:szCs w:val="28"/>
        </w:rPr>
        <w:t>администрацию</w:t>
      </w:r>
      <w:r w:rsidRPr="00CD5E49">
        <w:rPr>
          <w:sz w:val="28"/>
          <w:szCs w:val="28"/>
        </w:rPr>
        <w:t>:</w:t>
      </w:r>
    </w:p>
    <w:p w14:paraId="16DF74C1" w14:textId="158EC4DE" w:rsidR="00CD5E49" w:rsidRPr="00CD5E49" w:rsidRDefault="007718C1" w:rsidP="00CD5E49">
      <w:pPr>
        <w:pStyle w:val="af1"/>
        <w:numPr>
          <w:ilvl w:val="3"/>
          <w:numId w:val="10"/>
        </w:numPr>
        <w:ind w:left="0" w:firstLine="851"/>
        <w:jc w:val="both"/>
        <w:rPr>
          <w:sz w:val="28"/>
          <w:szCs w:val="28"/>
        </w:rPr>
      </w:pPr>
      <w:r w:rsidRPr="00CD5E49">
        <w:rPr>
          <w:sz w:val="28"/>
          <w:szCs w:val="28"/>
        </w:rPr>
        <w:t>копию выписки из Единого государственного реестра юридических лиц;</w:t>
      </w:r>
    </w:p>
    <w:p w14:paraId="7DEF46D9" w14:textId="50B6FB9C" w:rsidR="007718C1" w:rsidRPr="00CD5E49" w:rsidRDefault="007718C1" w:rsidP="00CD5E49">
      <w:pPr>
        <w:pStyle w:val="af1"/>
        <w:numPr>
          <w:ilvl w:val="3"/>
          <w:numId w:val="10"/>
        </w:numPr>
        <w:ind w:left="0" w:firstLine="851"/>
        <w:jc w:val="both"/>
        <w:rPr>
          <w:sz w:val="28"/>
          <w:szCs w:val="28"/>
        </w:rPr>
      </w:pPr>
      <w:r w:rsidRPr="00CD5E49">
        <w:rPr>
          <w:sz w:val="28"/>
          <w:szCs w:val="28"/>
        </w:rPr>
        <w:t>документ из налогового органа об отсутствии на едином налоговом счете задолженности по уплате налогов, сборов и страховых взносов в бюджеты бюджетной системы Российской Федерации, либо не превышения ее размера, определенного пунктом 3 статьи 47 Налогового кодекса Российской Федерации, полученный не ранее, чем за 30 календарных дней до даты подачи заявления.</w:t>
      </w:r>
    </w:p>
    <w:p w14:paraId="5F7DE34C" w14:textId="48D8F1C5" w:rsidR="007718C1" w:rsidRPr="007718C1" w:rsidRDefault="007718C1" w:rsidP="000F798F">
      <w:pPr>
        <w:ind w:firstLine="993"/>
        <w:jc w:val="both"/>
        <w:rPr>
          <w:sz w:val="28"/>
          <w:szCs w:val="28"/>
        </w:rPr>
      </w:pPr>
      <w:r w:rsidRPr="007718C1">
        <w:rPr>
          <w:sz w:val="28"/>
          <w:szCs w:val="28"/>
        </w:rPr>
        <w:t xml:space="preserve">В случае если </w:t>
      </w:r>
      <w:r w:rsidR="00892C6C">
        <w:rPr>
          <w:sz w:val="28"/>
          <w:szCs w:val="28"/>
        </w:rPr>
        <w:t>МУП</w:t>
      </w:r>
      <w:r w:rsidRPr="007718C1">
        <w:rPr>
          <w:sz w:val="28"/>
          <w:szCs w:val="28"/>
        </w:rPr>
        <w:t xml:space="preserve"> не предоставлены документы, указанные в данном пункте, </w:t>
      </w:r>
      <w:r w:rsidR="00892C6C">
        <w:rPr>
          <w:sz w:val="28"/>
          <w:szCs w:val="28"/>
        </w:rPr>
        <w:t xml:space="preserve">управление ЖКХ </w:t>
      </w:r>
      <w:r w:rsidRPr="007718C1">
        <w:rPr>
          <w:sz w:val="28"/>
          <w:szCs w:val="28"/>
        </w:rPr>
        <w:t>самостоятельно запрашивает их в государственных органах.</w:t>
      </w:r>
    </w:p>
    <w:p w14:paraId="7B85CD2C" w14:textId="0125F6CF" w:rsidR="007718C1" w:rsidRPr="000F798F" w:rsidRDefault="007718C1" w:rsidP="000F798F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0F798F">
        <w:rPr>
          <w:sz w:val="28"/>
          <w:szCs w:val="28"/>
        </w:rPr>
        <w:t>Заявление должно быть подписано руководителем либо иным уполномоченным должностным лицом получателя субсидии и заверено печатью получателя субсидии (при ее наличии).</w:t>
      </w:r>
    </w:p>
    <w:p w14:paraId="5F4C855A" w14:textId="77777777" w:rsidR="007718C1" w:rsidRPr="007718C1" w:rsidRDefault="007718C1" w:rsidP="000F798F">
      <w:pPr>
        <w:ind w:firstLine="851"/>
        <w:jc w:val="both"/>
        <w:rPr>
          <w:sz w:val="28"/>
          <w:szCs w:val="28"/>
        </w:rPr>
      </w:pPr>
      <w:r w:rsidRPr="007718C1">
        <w:rPr>
          <w:sz w:val="28"/>
          <w:szCs w:val="28"/>
        </w:rPr>
        <w:t>Получатель субсидии несет ответственность за достоверность представленных документов в соответствии с действующим законодательством Российской Федерации.</w:t>
      </w:r>
    </w:p>
    <w:p w14:paraId="1315B45E" w14:textId="612E7FB8" w:rsidR="000F798F" w:rsidRDefault="007718C1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0F798F">
        <w:rPr>
          <w:sz w:val="28"/>
          <w:szCs w:val="28"/>
        </w:rPr>
        <w:t xml:space="preserve">Заявление о получении субсидии, принятое </w:t>
      </w:r>
      <w:r w:rsidR="00892C6C">
        <w:rPr>
          <w:sz w:val="28"/>
          <w:szCs w:val="28"/>
        </w:rPr>
        <w:t>Администрацией</w:t>
      </w:r>
      <w:r w:rsidRPr="000F798F">
        <w:rPr>
          <w:sz w:val="28"/>
          <w:szCs w:val="28"/>
        </w:rPr>
        <w:t>, подлежит обязательной регистрации в день поступления с присвоением входящего номера и даты поступления.</w:t>
      </w:r>
    </w:p>
    <w:p w14:paraId="6AFDCA72" w14:textId="389AF60E" w:rsidR="007718C1" w:rsidRPr="000F798F" w:rsidRDefault="00892C6C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ЖКХ</w:t>
      </w:r>
      <w:r w:rsidR="007718C1" w:rsidRPr="000F798F">
        <w:rPr>
          <w:sz w:val="28"/>
          <w:szCs w:val="28"/>
        </w:rPr>
        <w:t xml:space="preserve"> в течение 10 (десяти) рабочих дней с даты поступления заявления на предоставление субсидии и документов, предусмотренных пунктом </w:t>
      </w:r>
      <w:r w:rsidR="00D87A09" w:rsidRPr="000F798F">
        <w:rPr>
          <w:sz w:val="28"/>
          <w:szCs w:val="28"/>
        </w:rPr>
        <w:t>2.3,</w:t>
      </w:r>
      <w:r w:rsidR="00D87A09">
        <w:rPr>
          <w:sz w:val="28"/>
          <w:szCs w:val="28"/>
        </w:rPr>
        <w:t xml:space="preserve"> обеспечивает</w:t>
      </w:r>
      <w:r w:rsidR="007718C1" w:rsidRPr="000F798F">
        <w:rPr>
          <w:sz w:val="28"/>
          <w:szCs w:val="28"/>
        </w:rPr>
        <w:t>:</w:t>
      </w:r>
    </w:p>
    <w:p w14:paraId="775B8814" w14:textId="77777777" w:rsidR="000F798F" w:rsidRDefault="007718C1" w:rsidP="007718C1">
      <w:pPr>
        <w:pStyle w:val="af1"/>
        <w:numPr>
          <w:ilvl w:val="3"/>
          <w:numId w:val="10"/>
        </w:numPr>
        <w:ind w:left="0" w:firstLine="709"/>
        <w:jc w:val="both"/>
        <w:rPr>
          <w:sz w:val="28"/>
          <w:szCs w:val="28"/>
        </w:rPr>
      </w:pPr>
      <w:r w:rsidRPr="000F798F">
        <w:rPr>
          <w:sz w:val="28"/>
          <w:szCs w:val="28"/>
        </w:rPr>
        <w:t>рассмотрение предоставленных документов, проверяя их полноту, достаточность и соответствие настоящему Порядку;</w:t>
      </w:r>
    </w:p>
    <w:p w14:paraId="62E441F2" w14:textId="0DF652F7" w:rsidR="00D87A09" w:rsidRDefault="007718C1" w:rsidP="007718C1">
      <w:pPr>
        <w:pStyle w:val="af1"/>
        <w:numPr>
          <w:ilvl w:val="3"/>
          <w:numId w:val="10"/>
        </w:numPr>
        <w:ind w:left="0" w:firstLine="709"/>
        <w:jc w:val="both"/>
        <w:rPr>
          <w:sz w:val="28"/>
          <w:szCs w:val="28"/>
        </w:rPr>
      </w:pPr>
      <w:r w:rsidRPr="000F798F">
        <w:rPr>
          <w:sz w:val="28"/>
          <w:szCs w:val="28"/>
        </w:rPr>
        <w:t xml:space="preserve">подготовку </w:t>
      </w:r>
      <w:bookmarkStart w:id="6" w:name="_Hlk219468094"/>
      <w:r w:rsidRPr="000F798F">
        <w:rPr>
          <w:sz w:val="28"/>
          <w:szCs w:val="28"/>
        </w:rPr>
        <w:t xml:space="preserve">заключения о </w:t>
      </w:r>
      <w:r w:rsidR="00D87A09" w:rsidRPr="00D87A09">
        <w:rPr>
          <w:sz w:val="28"/>
          <w:szCs w:val="28"/>
        </w:rPr>
        <w:t>предоставлении субсидии</w:t>
      </w:r>
      <w:bookmarkEnd w:id="6"/>
      <w:r w:rsidR="00D87A09" w:rsidRPr="00D87A09">
        <w:rPr>
          <w:sz w:val="28"/>
          <w:szCs w:val="28"/>
        </w:rPr>
        <w:t xml:space="preserve"> либо об отказе в предоставлении </w:t>
      </w:r>
      <w:r w:rsidRPr="000F798F">
        <w:rPr>
          <w:sz w:val="28"/>
          <w:szCs w:val="28"/>
        </w:rPr>
        <w:t xml:space="preserve">субсидии </w:t>
      </w:r>
      <w:r w:rsidR="00892C6C">
        <w:rPr>
          <w:sz w:val="28"/>
          <w:szCs w:val="28"/>
        </w:rPr>
        <w:t>МУП</w:t>
      </w:r>
      <w:r w:rsidRPr="000F798F">
        <w:rPr>
          <w:sz w:val="28"/>
          <w:szCs w:val="28"/>
        </w:rPr>
        <w:t xml:space="preserve">; </w:t>
      </w:r>
    </w:p>
    <w:p w14:paraId="32CC905D" w14:textId="01B54FE0" w:rsidR="00D87A09" w:rsidRDefault="007718C1" w:rsidP="00D87A09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D87A09">
        <w:rPr>
          <w:sz w:val="28"/>
          <w:szCs w:val="28"/>
        </w:rPr>
        <w:t xml:space="preserve">При наличии замечаний к представленным документам, </w:t>
      </w:r>
      <w:r w:rsidR="00892C6C">
        <w:rPr>
          <w:sz w:val="28"/>
          <w:szCs w:val="28"/>
        </w:rPr>
        <w:t>управление ЖКХ</w:t>
      </w:r>
      <w:r w:rsidRPr="00D87A09">
        <w:rPr>
          <w:sz w:val="28"/>
          <w:szCs w:val="28"/>
        </w:rPr>
        <w:t xml:space="preserve"> возвращает их </w:t>
      </w:r>
      <w:r w:rsidR="00892C6C">
        <w:rPr>
          <w:sz w:val="28"/>
          <w:szCs w:val="28"/>
        </w:rPr>
        <w:t>МУП</w:t>
      </w:r>
      <w:r w:rsidRPr="00D87A09">
        <w:rPr>
          <w:sz w:val="28"/>
          <w:szCs w:val="28"/>
        </w:rPr>
        <w:t xml:space="preserve"> для устранения выявленных недостатков.</w:t>
      </w:r>
    </w:p>
    <w:p w14:paraId="3EC06869" w14:textId="76F1B245" w:rsidR="00D87A09" w:rsidRPr="00D87A09" w:rsidRDefault="00892C6C" w:rsidP="00D87A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МУП</w:t>
      </w:r>
      <w:r w:rsidR="007718C1" w:rsidRPr="00D87A09">
        <w:rPr>
          <w:sz w:val="28"/>
          <w:szCs w:val="28"/>
        </w:rPr>
        <w:t xml:space="preserve"> в течение 5 (пяти) рабочих дней со дня возврата документов устраняет выявленные недостатки и повторно представляет в уполномоченный орган документы на получение субсидии.</w:t>
      </w:r>
    </w:p>
    <w:p w14:paraId="043FA434" w14:textId="7ADFD121" w:rsidR="00D87A09" w:rsidRDefault="00892C6C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ЖКХ рас</w:t>
      </w:r>
      <w:r w:rsidR="007718C1" w:rsidRPr="00D87A09">
        <w:rPr>
          <w:sz w:val="28"/>
          <w:szCs w:val="28"/>
        </w:rPr>
        <w:t>сматривает документы, представленные повторно в соответствии с требованиями настоящего Порядка.</w:t>
      </w:r>
    </w:p>
    <w:p w14:paraId="4D1118AF" w14:textId="078BDF32" w:rsidR="007718C1" w:rsidRPr="00D87A09" w:rsidRDefault="007718C1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D87A09">
        <w:rPr>
          <w:sz w:val="28"/>
          <w:szCs w:val="28"/>
        </w:rPr>
        <w:t>Основанием для отказа в предоставлении субсидии являются:</w:t>
      </w:r>
    </w:p>
    <w:p w14:paraId="6C166143" w14:textId="77777777" w:rsidR="00D87A09" w:rsidRDefault="007718C1" w:rsidP="007718C1">
      <w:pPr>
        <w:pStyle w:val="af1"/>
        <w:numPr>
          <w:ilvl w:val="3"/>
          <w:numId w:val="10"/>
        </w:numPr>
        <w:ind w:left="0" w:firstLine="851"/>
        <w:jc w:val="both"/>
        <w:rPr>
          <w:sz w:val="28"/>
          <w:szCs w:val="28"/>
        </w:rPr>
      </w:pPr>
      <w:r w:rsidRPr="00D87A09">
        <w:rPr>
          <w:sz w:val="28"/>
          <w:szCs w:val="28"/>
        </w:rPr>
        <w:t>несоответствие получателя субсидии требованиям, указанным в пункте 2.2 настоящего Порядка;</w:t>
      </w:r>
    </w:p>
    <w:p w14:paraId="7183FFE2" w14:textId="77777777" w:rsidR="00D87A09" w:rsidRDefault="007718C1" w:rsidP="007718C1">
      <w:pPr>
        <w:pStyle w:val="af1"/>
        <w:numPr>
          <w:ilvl w:val="3"/>
          <w:numId w:val="10"/>
        </w:numPr>
        <w:ind w:left="0" w:firstLine="851"/>
        <w:jc w:val="both"/>
        <w:rPr>
          <w:sz w:val="28"/>
          <w:szCs w:val="28"/>
        </w:rPr>
      </w:pPr>
      <w:r w:rsidRPr="00D87A09">
        <w:rPr>
          <w:sz w:val="28"/>
          <w:szCs w:val="28"/>
        </w:rPr>
        <w:t>непредставление (представление не в полном объеме) получателем субсидии документов, указанных в пункте 2.4.1 настоящего Порядка;</w:t>
      </w:r>
    </w:p>
    <w:p w14:paraId="5F1DE963" w14:textId="77777777" w:rsidR="00D87A09" w:rsidRDefault="007718C1" w:rsidP="007718C1">
      <w:pPr>
        <w:pStyle w:val="af1"/>
        <w:numPr>
          <w:ilvl w:val="3"/>
          <w:numId w:val="10"/>
        </w:numPr>
        <w:ind w:left="0" w:firstLine="851"/>
        <w:jc w:val="both"/>
        <w:rPr>
          <w:sz w:val="28"/>
          <w:szCs w:val="28"/>
        </w:rPr>
      </w:pPr>
      <w:r w:rsidRPr="00D87A09">
        <w:rPr>
          <w:sz w:val="28"/>
          <w:szCs w:val="28"/>
        </w:rPr>
        <w:t>несоответствие представленных получателем субсидии документов требованиям, определенным пунктом 2.4.2 настоящего Порядка;</w:t>
      </w:r>
    </w:p>
    <w:p w14:paraId="5F46B064" w14:textId="49445FD9" w:rsidR="007718C1" w:rsidRPr="00D87A09" w:rsidRDefault="007718C1" w:rsidP="007718C1">
      <w:pPr>
        <w:pStyle w:val="af1"/>
        <w:numPr>
          <w:ilvl w:val="3"/>
          <w:numId w:val="10"/>
        </w:numPr>
        <w:ind w:left="0" w:firstLine="851"/>
        <w:jc w:val="both"/>
        <w:rPr>
          <w:sz w:val="28"/>
          <w:szCs w:val="28"/>
        </w:rPr>
      </w:pPr>
      <w:r w:rsidRPr="00D87A09">
        <w:rPr>
          <w:sz w:val="28"/>
          <w:szCs w:val="28"/>
        </w:rPr>
        <w:t>установление факта недостоверности представленной получателем субсидии информации.</w:t>
      </w:r>
    </w:p>
    <w:p w14:paraId="46455CC5" w14:textId="7B71738A" w:rsidR="00D87A09" w:rsidRDefault="00892C6C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ЖКХ</w:t>
      </w:r>
      <w:r w:rsidR="007718C1" w:rsidRPr="00D87A09">
        <w:rPr>
          <w:sz w:val="28"/>
          <w:szCs w:val="28"/>
        </w:rPr>
        <w:t xml:space="preserve"> в течение 5 (пяти) рабочих дней с даты получения </w:t>
      </w:r>
      <w:r w:rsidR="00ED0320">
        <w:rPr>
          <w:sz w:val="28"/>
          <w:szCs w:val="28"/>
        </w:rPr>
        <w:t xml:space="preserve">положительного </w:t>
      </w:r>
      <w:r w:rsidR="00ED0320" w:rsidRPr="00ED0320">
        <w:rPr>
          <w:sz w:val="28"/>
          <w:szCs w:val="28"/>
        </w:rPr>
        <w:t xml:space="preserve">заключения о предоставлении субсидии </w:t>
      </w:r>
      <w:r>
        <w:rPr>
          <w:sz w:val="28"/>
          <w:szCs w:val="28"/>
        </w:rPr>
        <w:t>МУП</w:t>
      </w:r>
      <w:r w:rsidR="007718C1" w:rsidRPr="00D87A09">
        <w:rPr>
          <w:sz w:val="28"/>
          <w:szCs w:val="28"/>
        </w:rPr>
        <w:t>, осуществляет подготовку проекта муниципального правового акта Администрации о предоставлении субсидии.</w:t>
      </w:r>
    </w:p>
    <w:p w14:paraId="03E80FA9" w14:textId="79349B6D" w:rsidR="00ED0320" w:rsidRDefault="00892C6C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ЖКХ</w:t>
      </w:r>
      <w:r w:rsidR="00ED0320">
        <w:rPr>
          <w:sz w:val="28"/>
          <w:szCs w:val="28"/>
        </w:rPr>
        <w:t xml:space="preserve"> </w:t>
      </w:r>
      <w:r w:rsidR="007718C1" w:rsidRPr="00D87A09">
        <w:rPr>
          <w:sz w:val="28"/>
          <w:szCs w:val="28"/>
        </w:rPr>
        <w:t xml:space="preserve">в течение 3 (трех) рабочих дней с даты утверждения муниципального правового акта Администрации </w:t>
      </w:r>
      <w:r w:rsidR="00ED0320">
        <w:rPr>
          <w:sz w:val="28"/>
          <w:szCs w:val="28"/>
        </w:rPr>
        <w:t>о</w:t>
      </w:r>
      <w:r w:rsidR="007718C1" w:rsidRPr="00D87A09">
        <w:rPr>
          <w:sz w:val="28"/>
          <w:szCs w:val="28"/>
        </w:rPr>
        <w:t xml:space="preserve"> предоставлении субсидии, направляет </w:t>
      </w:r>
      <w:r>
        <w:rPr>
          <w:sz w:val="28"/>
          <w:szCs w:val="28"/>
        </w:rPr>
        <w:t>МУП</w:t>
      </w:r>
      <w:r w:rsidR="007718C1" w:rsidRPr="00D87A09">
        <w:rPr>
          <w:sz w:val="28"/>
          <w:szCs w:val="28"/>
        </w:rPr>
        <w:t xml:space="preserve"> проект соглашения о предоставлении субсидии для подписания. Проект соглашения направляется способом, позволяющим определить факт и дату его направления.</w:t>
      </w:r>
    </w:p>
    <w:p w14:paraId="6019C0EA" w14:textId="74E4FFA9" w:rsidR="00ED0320" w:rsidRDefault="00720566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МУП</w:t>
      </w:r>
      <w:r w:rsidR="007718C1" w:rsidRPr="00ED0320">
        <w:rPr>
          <w:sz w:val="28"/>
          <w:szCs w:val="28"/>
        </w:rPr>
        <w:t xml:space="preserve"> в течение 3 (трех) рабочих дней с даты получения проекта соглашения о предоставлении субсидии рассматривает и подписывает соглашение в 2 экземплярах и направляет подписанные экземпляры </w:t>
      </w:r>
      <w:r>
        <w:rPr>
          <w:sz w:val="28"/>
          <w:szCs w:val="28"/>
        </w:rPr>
        <w:t>в управление ЖКХ</w:t>
      </w:r>
      <w:r w:rsidR="00ED0320">
        <w:rPr>
          <w:sz w:val="28"/>
          <w:szCs w:val="28"/>
        </w:rPr>
        <w:t xml:space="preserve"> для</w:t>
      </w:r>
      <w:r w:rsidR="007718C1" w:rsidRPr="00ED0320">
        <w:rPr>
          <w:sz w:val="28"/>
          <w:szCs w:val="28"/>
        </w:rPr>
        <w:t xml:space="preserve"> подписания и регистрации. Подписанное соглашение о предоставлении субсидии направляется способом, позволяющим определить факт и дату его направления.</w:t>
      </w:r>
    </w:p>
    <w:p w14:paraId="2EA45AFD" w14:textId="77777777" w:rsidR="00720566" w:rsidRDefault="00720566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ЖКХ</w:t>
      </w:r>
      <w:r w:rsidR="007718C1" w:rsidRPr="00ED0320">
        <w:rPr>
          <w:sz w:val="28"/>
          <w:szCs w:val="28"/>
        </w:rPr>
        <w:t xml:space="preserve"> в течение 3 (трех) рабочих дней с даты получения соглашения о предоставлении субсидии обеспечивает его подписание и регистрацию. Один экземпляр подписанного соглашения направляется получателю субсидии, способом, позволяющим определить факт и дату его направления.</w:t>
      </w:r>
    </w:p>
    <w:p w14:paraId="40D058B7" w14:textId="081AC4DB" w:rsidR="00720566" w:rsidRDefault="007718C1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720566">
        <w:rPr>
          <w:sz w:val="28"/>
          <w:szCs w:val="28"/>
        </w:rPr>
        <w:t>Перечисление субсидии для</w:t>
      </w:r>
      <w:r w:rsidR="0046432C">
        <w:rPr>
          <w:sz w:val="28"/>
          <w:szCs w:val="28"/>
        </w:rPr>
        <w:t xml:space="preserve"> МУП</w:t>
      </w:r>
      <w:r w:rsidRPr="00720566">
        <w:rPr>
          <w:sz w:val="28"/>
          <w:szCs w:val="28"/>
        </w:rPr>
        <w:t xml:space="preserve"> осуществляется </w:t>
      </w:r>
      <w:r w:rsidR="00720566">
        <w:rPr>
          <w:sz w:val="28"/>
          <w:szCs w:val="28"/>
        </w:rPr>
        <w:t>Администрацией</w:t>
      </w:r>
      <w:r w:rsidRPr="00720566">
        <w:rPr>
          <w:sz w:val="28"/>
          <w:szCs w:val="28"/>
        </w:rPr>
        <w:t xml:space="preserve"> в течение 5 (пяти) рабочих дней, после регистрации соглашения на счет получателя субсидии, открытый в кредитной организации и указанный в соглашении.</w:t>
      </w:r>
    </w:p>
    <w:p w14:paraId="3809F793" w14:textId="77777777" w:rsidR="00720566" w:rsidRDefault="007718C1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720566">
        <w:rPr>
          <w:sz w:val="28"/>
          <w:szCs w:val="28"/>
        </w:rPr>
        <w:t xml:space="preserve">В случае уменьшения ГРБС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субсидии, новые условия предоставления субсидии оформляются в виде дополнительного соглашения к соглашению о предоставлении субсидии, либо </w:t>
      </w:r>
      <w:r w:rsidRPr="00720566">
        <w:rPr>
          <w:sz w:val="28"/>
          <w:szCs w:val="28"/>
        </w:rPr>
        <w:lastRenderedPageBreak/>
        <w:t>при не достижении согласия по новым условиям, в виде соглашения о расторжении соглашения о предоставлении субсидии.</w:t>
      </w:r>
    </w:p>
    <w:p w14:paraId="10C4B3EE" w14:textId="77777777" w:rsidR="00720566" w:rsidRDefault="007718C1" w:rsidP="007718C1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720566">
        <w:rPr>
          <w:sz w:val="28"/>
          <w:szCs w:val="28"/>
        </w:rPr>
        <w:t xml:space="preserve">В случае принятия </w:t>
      </w:r>
      <w:r w:rsidR="00720566">
        <w:rPr>
          <w:sz w:val="28"/>
          <w:szCs w:val="28"/>
        </w:rPr>
        <w:t xml:space="preserve">Администрацией </w:t>
      </w:r>
      <w:r w:rsidRPr="00720566">
        <w:rPr>
          <w:sz w:val="28"/>
          <w:szCs w:val="28"/>
        </w:rPr>
        <w:t xml:space="preserve">решения об отказе в предоставлении субсидии, </w:t>
      </w:r>
      <w:r w:rsidR="00720566">
        <w:rPr>
          <w:sz w:val="28"/>
          <w:szCs w:val="28"/>
        </w:rPr>
        <w:t>управление ЖКХ</w:t>
      </w:r>
      <w:r w:rsidRPr="00720566">
        <w:rPr>
          <w:sz w:val="28"/>
          <w:szCs w:val="28"/>
        </w:rPr>
        <w:t xml:space="preserve"> направляет </w:t>
      </w:r>
      <w:r w:rsidR="00720566">
        <w:rPr>
          <w:sz w:val="28"/>
          <w:szCs w:val="28"/>
        </w:rPr>
        <w:t>МУП</w:t>
      </w:r>
      <w:r w:rsidRPr="00720566">
        <w:rPr>
          <w:sz w:val="28"/>
          <w:szCs w:val="28"/>
        </w:rPr>
        <w:t xml:space="preserve"> мотивированный отказ в предоставлении субсидии.</w:t>
      </w:r>
    </w:p>
    <w:p w14:paraId="37D89A4B" w14:textId="7084EBE4" w:rsidR="00C574E5" w:rsidRPr="005F21B9" w:rsidRDefault="007718C1" w:rsidP="005A376C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 w:rsidRPr="005F21B9">
        <w:rPr>
          <w:sz w:val="28"/>
          <w:szCs w:val="28"/>
        </w:rPr>
        <w:t>Результатом предоставления субсидии являются</w:t>
      </w:r>
      <w:r w:rsidR="005F21B9" w:rsidRPr="005F21B9">
        <w:rPr>
          <w:sz w:val="28"/>
          <w:szCs w:val="28"/>
        </w:rPr>
        <w:t xml:space="preserve"> </w:t>
      </w:r>
      <w:r w:rsidRPr="005F21B9">
        <w:rPr>
          <w:sz w:val="28"/>
          <w:szCs w:val="28"/>
        </w:rPr>
        <w:t xml:space="preserve">количество объектов муниципальной собственности, находящиеся в хозяйственном ведении, на которых осуществлены </w:t>
      </w:r>
      <w:r w:rsidR="005F21B9" w:rsidRPr="005F21B9">
        <w:rPr>
          <w:sz w:val="28"/>
          <w:szCs w:val="28"/>
        </w:rPr>
        <w:t xml:space="preserve">содержание, ремонт </w:t>
      </w:r>
      <w:r w:rsidRPr="005F21B9">
        <w:rPr>
          <w:sz w:val="28"/>
          <w:szCs w:val="28"/>
        </w:rPr>
        <w:t>или восстановление</w:t>
      </w:r>
      <w:r w:rsidR="005F21B9" w:rsidRPr="005F21B9">
        <w:rPr>
          <w:sz w:val="28"/>
          <w:szCs w:val="28"/>
        </w:rPr>
        <w:t>.</w:t>
      </w:r>
      <w:r w:rsidR="005F21B9">
        <w:rPr>
          <w:sz w:val="28"/>
          <w:szCs w:val="28"/>
        </w:rPr>
        <w:t xml:space="preserve"> </w:t>
      </w:r>
      <w:r w:rsidRPr="005F21B9">
        <w:rPr>
          <w:sz w:val="28"/>
          <w:szCs w:val="28"/>
        </w:rPr>
        <w:t>Количественные показатели результативности использования субсидии устанавливаются в соглашении и зависят от вида объектов и направления затрат.</w:t>
      </w:r>
    </w:p>
    <w:p w14:paraId="3534DD24" w14:textId="77777777" w:rsidR="00CA7120" w:rsidRDefault="005F21B9" w:rsidP="00CA7120">
      <w:pPr>
        <w:pStyle w:val="af1"/>
        <w:numPr>
          <w:ilvl w:val="1"/>
          <w:numId w:val="10"/>
        </w:numPr>
        <w:ind w:left="0" w:firstLine="851"/>
        <w:jc w:val="both"/>
        <w:rPr>
          <w:sz w:val="28"/>
          <w:szCs w:val="28"/>
        </w:rPr>
      </w:pPr>
      <w:r w:rsidRPr="005F21B9">
        <w:rPr>
          <w:sz w:val="28"/>
          <w:szCs w:val="28"/>
        </w:rPr>
        <w:t>При реорганизации получателя субсидии в форме слияния, присоединения или преобразования в соглашение о предоставлении субсидии вносятся изменения путем заключения дополнительного соглашения к соглашению о предоставлении субсидии в части перемены лица в обязательстве с указанием в соглашении юридического лица, являющегося правопреемником.</w:t>
      </w:r>
    </w:p>
    <w:p w14:paraId="1453533D" w14:textId="77777777" w:rsidR="00CA7120" w:rsidRDefault="005F21B9" w:rsidP="00CA7120">
      <w:pPr>
        <w:pStyle w:val="af1"/>
        <w:numPr>
          <w:ilvl w:val="1"/>
          <w:numId w:val="10"/>
        </w:numPr>
        <w:ind w:left="0" w:firstLine="851"/>
        <w:jc w:val="both"/>
        <w:rPr>
          <w:sz w:val="28"/>
          <w:szCs w:val="28"/>
        </w:rPr>
      </w:pPr>
      <w:r w:rsidRPr="00CA7120">
        <w:rPr>
          <w:sz w:val="28"/>
          <w:szCs w:val="28"/>
        </w:rPr>
        <w:t>При реорганизации получателя субсидии в форме разделения, выделения, а также при ликвидации получателя субсидии соглашение о предоставлении субсидии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муниципального округа.</w:t>
      </w:r>
    </w:p>
    <w:p w14:paraId="73613B14" w14:textId="1F2C8904" w:rsidR="005F21B9" w:rsidRPr="00CA7120" w:rsidRDefault="005F21B9" w:rsidP="00CA7120">
      <w:pPr>
        <w:pStyle w:val="af1"/>
        <w:numPr>
          <w:ilvl w:val="1"/>
          <w:numId w:val="10"/>
        </w:numPr>
        <w:ind w:left="0" w:firstLine="851"/>
        <w:jc w:val="both"/>
        <w:rPr>
          <w:sz w:val="28"/>
          <w:szCs w:val="28"/>
        </w:rPr>
      </w:pPr>
      <w:r w:rsidRPr="00CA7120">
        <w:rPr>
          <w:sz w:val="28"/>
          <w:szCs w:val="28"/>
        </w:rPr>
        <w:t xml:space="preserve">При предоставлении субсидии </w:t>
      </w:r>
      <w:r w:rsidR="00CA7120" w:rsidRPr="00CA7120">
        <w:rPr>
          <w:sz w:val="28"/>
          <w:szCs w:val="28"/>
        </w:rPr>
        <w:t>обязательными</w:t>
      </w:r>
      <w:r w:rsidR="00CA7120">
        <w:rPr>
          <w:sz w:val="28"/>
          <w:szCs w:val="28"/>
        </w:rPr>
        <w:t xml:space="preserve"> </w:t>
      </w:r>
      <w:r w:rsidR="00CA7120" w:rsidRPr="00CA7120">
        <w:rPr>
          <w:sz w:val="28"/>
          <w:szCs w:val="28"/>
        </w:rPr>
        <w:t>условиями,</w:t>
      </w:r>
      <w:r w:rsidRPr="00CA7120">
        <w:rPr>
          <w:sz w:val="28"/>
          <w:szCs w:val="28"/>
        </w:rPr>
        <w:t xml:space="preserve"> включаемыми в соглашение о предоставлении </w:t>
      </w:r>
      <w:r w:rsidR="00CA7120" w:rsidRPr="00CA7120">
        <w:rPr>
          <w:sz w:val="28"/>
          <w:szCs w:val="28"/>
        </w:rPr>
        <w:t>субсидий,</w:t>
      </w:r>
      <w:r w:rsidRPr="00CA7120">
        <w:rPr>
          <w:sz w:val="28"/>
          <w:szCs w:val="28"/>
        </w:rPr>
        <w:t xml:space="preserve"> является:</w:t>
      </w:r>
    </w:p>
    <w:p w14:paraId="6920B4E5" w14:textId="77777777" w:rsidR="00CA7120" w:rsidRDefault="00CA7120" w:rsidP="00CA7120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F21B9" w:rsidRPr="00CA7120">
        <w:rPr>
          <w:sz w:val="28"/>
          <w:szCs w:val="28"/>
        </w:rPr>
        <w:t>огласие получателя субсидии на осуществление Уполномоченным органом и органом муниципального финансового контроля проверок соблюдения условий и порядка предоставления субсидий</w:t>
      </w:r>
      <w:r>
        <w:rPr>
          <w:sz w:val="28"/>
          <w:szCs w:val="28"/>
        </w:rPr>
        <w:t>.</w:t>
      </w:r>
    </w:p>
    <w:p w14:paraId="35CB569D" w14:textId="5E84A84A" w:rsidR="005F21B9" w:rsidRPr="00CA7120" w:rsidRDefault="00CA7120" w:rsidP="00CA7120">
      <w:pPr>
        <w:pStyle w:val="af1"/>
        <w:numPr>
          <w:ilvl w:val="2"/>
          <w:numId w:val="10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F21B9" w:rsidRPr="00CA7120">
        <w:rPr>
          <w:sz w:val="28"/>
          <w:szCs w:val="28"/>
        </w:rPr>
        <w:t>апрет приобретения за счет полученных средств иностранной валюты.</w:t>
      </w:r>
    </w:p>
    <w:p w14:paraId="2CCAA317" w14:textId="77777777" w:rsidR="001C53D8" w:rsidRPr="001C53D8" w:rsidRDefault="001C53D8" w:rsidP="001C53D8">
      <w:pPr>
        <w:ind w:firstLine="851"/>
        <w:jc w:val="both"/>
        <w:rPr>
          <w:sz w:val="28"/>
          <w:szCs w:val="28"/>
        </w:rPr>
      </w:pPr>
    </w:p>
    <w:p w14:paraId="74DF704F" w14:textId="77777777" w:rsidR="001C53D8" w:rsidRPr="00291EC0" w:rsidRDefault="001C53D8" w:rsidP="00291EC0">
      <w:pPr>
        <w:ind w:firstLine="851"/>
        <w:jc w:val="center"/>
        <w:rPr>
          <w:b/>
          <w:bCs/>
          <w:sz w:val="28"/>
          <w:szCs w:val="28"/>
        </w:rPr>
      </w:pPr>
      <w:r w:rsidRPr="00291EC0">
        <w:rPr>
          <w:b/>
          <w:bCs/>
          <w:sz w:val="28"/>
          <w:szCs w:val="28"/>
        </w:rPr>
        <w:t>3. Требования к отчетности</w:t>
      </w:r>
    </w:p>
    <w:p w14:paraId="3AE4876D" w14:textId="77777777" w:rsidR="001C53D8" w:rsidRPr="001C53D8" w:rsidRDefault="001C53D8" w:rsidP="001C53D8">
      <w:pPr>
        <w:ind w:firstLine="851"/>
        <w:jc w:val="both"/>
        <w:rPr>
          <w:sz w:val="28"/>
          <w:szCs w:val="28"/>
        </w:rPr>
      </w:pPr>
    </w:p>
    <w:p w14:paraId="767B208A" w14:textId="38A853A3" w:rsidR="00291EC0" w:rsidRPr="00291EC0" w:rsidRDefault="00291EC0" w:rsidP="00291EC0">
      <w:pPr>
        <w:pStyle w:val="af1"/>
        <w:numPr>
          <w:ilvl w:val="1"/>
          <w:numId w:val="8"/>
        </w:numPr>
        <w:ind w:left="0"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 xml:space="preserve">В целях осуществления контроля за использованием субсидии в соответствии с целями ее предоставления и оценки результативности предоставления субсидии, получатель субсидии не позднее 1 апреля года, следующего за годом получения субсидии предоставляет в </w:t>
      </w:r>
      <w:r>
        <w:rPr>
          <w:sz w:val="28"/>
          <w:szCs w:val="28"/>
        </w:rPr>
        <w:t>управление ЖКХ</w:t>
      </w:r>
      <w:r w:rsidRPr="00291EC0">
        <w:rPr>
          <w:sz w:val="28"/>
          <w:szCs w:val="28"/>
        </w:rPr>
        <w:t>:</w:t>
      </w:r>
    </w:p>
    <w:p w14:paraId="7F6E06E1" w14:textId="676FF67A" w:rsidR="00291EC0" w:rsidRDefault="00291EC0" w:rsidP="00291EC0">
      <w:pPr>
        <w:pStyle w:val="af1"/>
        <w:numPr>
          <w:ilvl w:val="2"/>
          <w:numId w:val="8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91EC0">
        <w:rPr>
          <w:sz w:val="28"/>
          <w:szCs w:val="28"/>
        </w:rPr>
        <w:t>тчет об осуществлении расходов, источником финансового обеспечения которых является субсидия (отдельно по каждому направлению расходования), по форме, согласно приложению №2 к настоящему Порядку;</w:t>
      </w:r>
    </w:p>
    <w:p w14:paraId="41D25DDF" w14:textId="5ED07D91" w:rsidR="00291EC0" w:rsidRPr="00291EC0" w:rsidRDefault="00291EC0" w:rsidP="00291EC0">
      <w:pPr>
        <w:pStyle w:val="af1"/>
        <w:numPr>
          <w:ilvl w:val="2"/>
          <w:numId w:val="8"/>
        </w:numPr>
        <w:ind w:left="0"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>отчет о достижении значений результатов предоставления субсидии по форме, установленной соглашением.</w:t>
      </w:r>
    </w:p>
    <w:p w14:paraId="3E68084E" w14:textId="77777777" w:rsidR="00291EC0" w:rsidRPr="00291EC0" w:rsidRDefault="00291EC0" w:rsidP="00291EC0">
      <w:pPr>
        <w:ind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 xml:space="preserve">К отчетности об осуществлении расходов, источником финансового обеспечения которых является субсидия, прикладываются копии договоров, </w:t>
      </w:r>
      <w:r w:rsidRPr="00291EC0">
        <w:rPr>
          <w:sz w:val="28"/>
          <w:szCs w:val="28"/>
        </w:rPr>
        <w:lastRenderedPageBreak/>
        <w:t xml:space="preserve">счетов (счетов-фактур), платежных документов, актов о приемке работ (услуг), товарных накладных и иных документов, подтверждающих расходование субсидии для исполнения Порядка, заверенные получателем субсидии. </w:t>
      </w:r>
    </w:p>
    <w:p w14:paraId="38137F70" w14:textId="77777777" w:rsidR="00291EC0" w:rsidRPr="00291EC0" w:rsidRDefault="00291EC0" w:rsidP="00291EC0">
      <w:pPr>
        <w:ind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>Отчет об использовании субсидии, представленный без копий подтверждающих документов, не принимается к рассмотрению и считается не представленным.</w:t>
      </w:r>
    </w:p>
    <w:p w14:paraId="5F0CC321" w14:textId="5445F56A" w:rsidR="00291EC0" w:rsidRPr="00291EC0" w:rsidRDefault="00291EC0" w:rsidP="00291EC0">
      <w:pPr>
        <w:ind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 xml:space="preserve">Отчет об использовании субсидии подлежит регистрации в </w:t>
      </w:r>
      <w:r>
        <w:rPr>
          <w:sz w:val="28"/>
          <w:szCs w:val="28"/>
        </w:rPr>
        <w:t>управлении ЖКХ</w:t>
      </w:r>
      <w:r w:rsidRPr="00291EC0">
        <w:rPr>
          <w:sz w:val="28"/>
          <w:szCs w:val="28"/>
        </w:rPr>
        <w:t>.</w:t>
      </w:r>
    </w:p>
    <w:p w14:paraId="2ED3F402" w14:textId="77777777" w:rsidR="00291EC0" w:rsidRDefault="00291EC0" w:rsidP="00291EC0">
      <w:pPr>
        <w:pStyle w:val="af1"/>
        <w:numPr>
          <w:ilvl w:val="1"/>
          <w:numId w:val="8"/>
        </w:numPr>
        <w:ind w:left="0"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>Документы, указанные в пункте 3.1 настоящего Порядка, предоставляются на бумажном носителе и в электронном виде в любом из форматов (*</w:t>
      </w:r>
      <w:proofErr w:type="spellStart"/>
      <w:r w:rsidRPr="00291EC0">
        <w:rPr>
          <w:sz w:val="28"/>
          <w:szCs w:val="28"/>
        </w:rPr>
        <w:t>jpg</w:t>
      </w:r>
      <w:proofErr w:type="spellEnd"/>
      <w:r w:rsidRPr="00291EC0">
        <w:rPr>
          <w:sz w:val="28"/>
          <w:szCs w:val="28"/>
        </w:rPr>
        <w:t>, *</w:t>
      </w:r>
      <w:proofErr w:type="spellStart"/>
      <w:r w:rsidRPr="00291EC0">
        <w:rPr>
          <w:sz w:val="28"/>
          <w:szCs w:val="28"/>
        </w:rPr>
        <w:t>pdf</w:t>
      </w:r>
      <w:proofErr w:type="spellEnd"/>
      <w:r w:rsidRPr="00291EC0">
        <w:rPr>
          <w:sz w:val="28"/>
          <w:szCs w:val="28"/>
        </w:rPr>
        <w:t>, *</w:t>
      </w:r>
      <w:proofErr w:type="spellStart"/>
      <w:r w:rsidRPr="00291EC0">
        <w:rPr>
          <w:sz w:val="28"/>
          <w:szCs w:val="28"/>
        </w:rPr>
        <w:t>tiff</w:t>
      </w:r>
      <w:proofErr w:type="spellEnd"/>
      <w:r w:rsidRPr="00291EC0">
        <w:rPr>
          <w:sz w:val="28"/>
          <w:szCs w:val="28"/>
        </w:rPr>
        <w:t xml:space="preserve"> и др.), позволяющих отображать подписи ответственных лиц и печати. Предоставление документов осуществляется способом, позволяющем определить факт и дату их направления.</w:t>
      </w:r>
    </w:p>
    <w:p w14:paraId="323E87CB" w14:textId="77777777" w:rsidR="00291EC0" w:rsidRDefault="00291EC0" w:rsidP="00291EC0">
      <w:pPr>
        <w:pStyle w:val="af1"/>
        <w:numPr>
          <w:ilvl w:val="1"/>
          <w:numId w:val="8"/>
        </w:numPr>
        <w:ind w:left="0"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>Форма отчета о достижении результата предоставлении субсидии устанавливается уполномоченным органом в соглашении о предоставлении субсидии.</w:t>
      </w:r>
    </w:p>
    <w:p w14:paraId="47FC2B16" w14:textId="014B2839" w:rsidR="00291EC0" w:rsidRDefault="00291EC0" w:rsidP="00291EC0">
      <w:pPr>
        <w:pStyle w:val="af1"/>
        <w:numPr>
          <w:ilvl w:val="1"/>
          <w:numId w:val="8"/>
        </w:numPr>
        <w:ind w:left="0"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>У</w:t>
      </w:r>
      <w:r>
        <w:rPr>
          <w:sz w:val="28"/>
          <w:szCs w:val="28"/>
        </w:rPr>
        <w:t>правление ЖКХ</w:t>
      </w:r>
      <w:r w:rsidRPr="00291EC0">
        <w:rPr>
          <w:sz w:val="28"/>
          <w:szCs w:val="28"/>
        </w:rPr>
        <w:t xml:space="preserve"> осуществляет проверку представленной отчетности в течение 30 календарных дней со дня ее получения и при наличии замечаний возвращает получателю субсидии документы на доработку в течение 3 рабочих дней после завершения проверки.</w:t>
      </w:r>
    </w:p>
    <w:p w14:paraId="1A541CE7" w14:textId="77777777" w:rsidR="00291EC0" w:rsidRPr="00291EC0" w:rsidRDefault="00291EC0" w:rsidP="00291EC0">
      <w:pPr>
        <w:ind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>Получатель субсидии должен устранить замечания в течение 10 рабочих дней со дня получения документов.</w:t>
      </w:r>
    </w:p>
    <w:p w14:paraId="0834F64F" w14:textId="77777777" w:rsidR="00291EC0" w:rsidRDefault="00291EC0" w:rsidP="00291EC0">
      <w:pPr>
        <w:pStyle w:val="af1"/>
        <w:numPr>
          <w:ilvl w:val="1"/>
          <w:numId w:val="8"/>
        </w:numPr>
        <w:ind w:left="0"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>Получатель субсидии несет ответственность за полноту и достоверность данных, отражаемых в отчетах, в соответствии с законодательством Российской Федерации.</w:t>
      </w:r>
    </w:p>
    <w:p w14:paraId="4B5C875F" w14:textId="77777777" w:rsidR="00291EC0" w:rsidRDefault="00291EC0" w:rsidP="00291EC0">
      <w:pPr>
        <w:pStyle w:val="af1"/>
        <w:numPr>
          <w:ilvl w:val="1"/>
          <w:numId w:val="8"/>
        </w:numPr>
        <w:ind w:left="0"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>Количественные значения показателей, необходимых для достижения результатов предоставления субсидии, и сроки их достижения устанавливаются в соглашении о предоставлении субсидии.</w:t>
      </w:r>
    </w:p>
    <w:p w14:paraId="7826A838" w14:textId="0458C86C" w:rsidR="001C53D8" w:rsidRPr="00291EC0" w:rsidRDefault="00291EC0" w:rsidP="00291EC0">
      <w:pPr>
        <w:pStyle w:val="af1"/>
        <w:numPr>
          <w:ilvl w:val="1"/>
          <w:numId w:val="8"/>
        </w:numPr>
        <w:ind w:left="0" w:firstLine="851"/>
        <w:jc w:val="both"/>
        <w:rPr>
          <w:sz w:val="28"/>
          <w:szCs w:val="28"/>
        </w:rPr>
      </w:pPr>
      <w:r w:rsidRPr="00291EC0">
        <w:rPr>
          <w:sz w:val="28"/>
          <w:szCs w:val="28"/>
        </w:rPr>
        <w:t>Оценка эффективности использования субсидии проводится у</w:t>
      </w:r>
      <w:r>
        <w:rPr>
          <w:sz w:val="28"/>
          <w:szCs w:val="28"/>
        </w:rPr>
        <w:t>правлением ЖКХ</w:t>
      </w:r>
      <w:r w:rsidRPr="00291EC0">
        <w:rPr>
          <w:sz w:val="28"/>
          <w:szCs w:val="28"/>
        </w:rPr>
        <w:t xml:space="preserve"> на основе анализа достижения значений результатов предоставления субсидии и показателей, необходимых для достижения результатов предоставления субсидии, путем сопоставления фактически достигнутых значений результатов предоставления субсидии и показателей, необходимых для достижения результатов предоставления субсидии, и их плановых значений.</w:t>
      </w:r>
    </w:p>
    <w:p w14:paraId="7E105B75" w14:textId="77777777" w:rsidR="001C53D8" w:rsidRPr="001C53D8" w:rsidRDefault="001C53D8" w:rsidP="001C53D8">
      <w:pPr>
        <w:ind w:firstLine="851"/>
        <w:jc w:val="both"/>
        <w:rPr>
          <w:sz w:val="28"/>
          <w:szCs w:val="28"/>
        </w:rPr>
      </w:pPr>
    </w:p>
    <w:p w14:paraId="5491A617" w14:textId="77777777" w:rsidR="001C53D8" w:rsidRPr="00CF7174" w:rsidRDefault="001C53D8" w:rsidP="00CF7174">
      <w:pPr>
        <w:ind w:firstLine="851"/>
        <w:jc w:val="center"/>
        <w:rPr>
          <w:b/>
          <w:bCs/>
          <w:sz w:val="28"/>
          <w:szCs w:val="28"/>
        </w:rPr>
      </w:pPr>
      <w:r w:rsidRPr="00CF7174">
        <w:rPr>
          <w:b/>
          <w:bCs/>
          <w:sz w:val="28"/>
          <w:szCs w:val="28"/>
        </w:rPr>
        <w:t>4. Контроль за соблюдением условий, целей и порядка</w:t>
      </w:r>
    </w:p>
    <w:p w14:paraId="729DB3AB" w14:textId="77777777" w:rsidR="001C53D8" w:rsidRPr="00CF7174" w:rsidRDefault="001C53D8" w:rsidP="00CF7174">
      <w:pPr>
        <w:ind w:firstLine="851"/>
        <w:jc w:val="center"/>
        <w:rPr>
          <w:b/>
          <w:bCs/>
          <w:sz w:val="28"/>
          <w:szCs w:val="28"/>
        </w:rPr>
      </w:pPr>
      <w:r w:rsidRPr="00CF7174">
        <w:rPr>
          <w:b/>
          <w:bCs/>
          <w:sz w:val="28"/>
          <w:szCs w:val="28"/>
        </w:rPr>
        <w:t>предоставления субсидий и ответственность за их нарушение</w:t>
      </w:r>
    </w:p>
    <w:p w14:paraId="270295DE" w14:textId="77777777" w:rsidR="001C53D8" w:rsidRPr="001C53D8" w:rsidRDefault="001C53D8" w:rsidP="001C53D8">
      <w:pPr>
        <w:ind w:firstLine="851"/>
        <w:jc w:val="both"/>
        <w:rPr>
          <w:sz w:val="28"/>
          <w:szCs w:val="28"/>
        </w:rPr>
      </w:pPr>
    </w:p>
    <w:p w14:paraId="4D07BA8A" w14:textId="148902D4" w:rsidR="00436AE4" w:rsidRPr="00436AE4" w:rsidRDefault="00436AE4" w:rsidP="00436AE4">
      <w:pPr>
        <w:pStyle w:val="af1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У</w:t>
      </w:r>
      <w:r>
        <w:rPr>
          <w:sz w:val="28"/>
          <w:szCs w:val="28"/>
        </w:rPr>
        <w:t>правление ЖКХ</w:t>
      </w:r>
      <w:r w:rsidRPr="00436AE4">
        <w:rPr>
          <w:sz w:val="28"/>
          <w:szCs w:val="28"/>
        </w:rPr>
        <w:t xml:space="preserve"> осуществляет проверку соблюдения получателем субсидии и лицами, являющимися поставщиками (подрядчиками, исполнителями) по договорам (соглашениям), заключенным в целях исполнения обязательств по соглашению условий и порядка предоставления субсидии, в том числе в части достижения результата предоставления субсидии.</w:t>
      </w:r>
    </w:p>
    <w:p w14:paraId="3C8C0D9C" w14:textId="77777777" w:rsidR="00436AE4" w:rsidRPr="00436AE4" w:rsidRDefault="00436AE4" w:rsidP="00891BC8">
      <w:pPr>
        <w:pStyle w:val="af1"/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lastRenderedPageBreak/>
        <w:t>Органы муниципального финансового контроля осуществляют проверку в соответствии со статьями 268.1 и 269.2 Бюджетного кодекса Российской Федерации.</w:t>
      </w:r>
    </w:p>
    <w:p w14:paraId="63F2EC77" w14:textId="5525E393" w:rsidR="00436AE4" w:rsidRPr="00436AE4" w:rsidRDefault="00436AE4" w:rsidP="00436AE4">
      <w:pPr>
        <w:pStyle w:val="af1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 xml:space="preserve">Контроль осуществляется </w:t>
      </w:r>
      <w:r>
        <w:rPr>
          <w:sz w:val="28"/>
          <w:szCs w:val="28"/>
        </w:rPr>
        <w:t>управление</w:t>
      </w:r>
      <w:r w:rsidR="00891BC8">
        <w:rPr>
          <w:sz w:val="28"/>
          <w:szCs w:val="28"/>
        </w:rPr>
        <w:t>м</w:t>
      </w:r>
      <w:r>
        <w:rPr>
          <w:sz w:val="28"/>
          <w:szCs w:val="28"/>
        </w:rPr>
        <w:t xml:space="preserve"> ЖКХ</w:t>
      </w:r>
      <w:r w:rsidRPr="00436AE4">
        <w:rPr>
          <w:sz w:val="28"/>
          <w:szCs w:val="28"/>
        </w:rPr>
        <w:t xml:space="preserve"> по проведению проверки представленных получателем субсидии документов на соответствие требованиям, указанным в пункте 2.4 настоящего Порядка, анализа информации, находящейся в распоряжении </w:t>
      </w:r>
      <w:r w:rsidR="00891BC8">
        <w:rPr>
          <w:sz w:val="28"/>
          <w:szCs w:val="28"/>
        </w:rPr>
        <w:t>управления ЖКХ</w:t>
      </w:r>
      <w:r w:rsidRPr="00436AE4">
        <w:rPr>
          <w:sz w:val="28"/>
          <w:szCs w:val="28"/>
        </w:rPr>
        <w:t>, а также направления запросов о предоставлении необходимых сведений в рамках межведомственного взаимодействия.</w:t>
      </w:r>
    </w:p>
    <w:p w14:paraId="6D3F9401" w14:textId="608F69E5" w:rsidR="00436AE4" w:rsidRPr="00891BC8" w:rsidRDefault="00436AE4" w:rsidP="00891BC8">
      <w:pPr>
        <w:pStyle w:val="af1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 xml:space="preserve">В случае нарушения получателем субсидии условий, установленных при предоставлении субсидии, выявленного в том числе по фактам проверок, проведенных </w:t>
      </w:r>
      <w:r w:rsidR="00891BC8">
        <w:rPr>
          <w:sz w:val="28"/>
          <w:szCs w:val="28"/>
        </w:rPr>
        <w:t>управлением ЖКХ</w:t>
      </w:r>
      <w:r w:rsidRPr="00436AE4">
        <w:rPr>
          <w:sz w:val="28"/>
          <w:szCs w:val="28"/>
        </w:rPr>
        <w:t xml:space="preserve"> и (или) органом муниципального финансового контроля, а также в случае недостижения значений результатов предоставления субсидии, получатель субсидии обязан вернуть в доход бюджета </w:t>
      </w:r>
      <w:r w:rsidR="00891BC8" w:rsidRPr="00083270">
        <w:rPr>
          <w:sz w:val="28"/>
          <w:szCs w:val="28"/>
        </w:rPr>
        <w:t xml:space="preserve">Уржумского </w:t>
      </w:r>
      <w:r w:rsidRPr="00083270">
        <w:rPr>
          <w:sz w:val="28"/>
          <w:szCs w:val="28"/>
        </w:rPr>
        <w:t xml:space="preserve">муниципального </w:t>
      </w:r>
      <w:r w:rsidR="00891BC8" w:rsidRPr="00083270">
        <w:rPr>
          <w:sz w:val="28"/>
          <w:szCs w:val="28"/>
        </w:rPr>
        <w:t>района</w:t>
      </w:r>
      <w:r w:rsidRPr="00891BC8">
        <w:rPr>
          <w:sz w:val="28"/>
          <w:szCs w:val="28"/>
        </w:rPr>
        <w:t xml:space="preserve"> полученную субсидию в объеме выявленного нарушения на основании:</w:t>
      </w:r>
    </w:p>
    <w:p w14:paraId="5F3543EB" w14:textId="77777777" w:rsidR="00891BC8" w:rsidRDefault="00436AE4" w:rsidP="00891BC8">
      <w:pPr>
        <w:pStyle w:val="af1"/>
        <w:numPr>
          <w:ilvl w:val="2"/>
          <w:numId w:val="11"/>
        </w:numPr>
        <w:ind w:left="0" w:firstLine="851"/>
        <w:jc w:val="both"/>
        <w:rPr>
          <w:sz w:val="28"/>
          <w:szCs w:val="28"/>
        </w:rPr>
      </w:pPr>
      <w:r w:rsidRPr="00891BC8">
        <w:rPr>
          <w:sz w:val="28"/>
          <w:szCs w:val="28"/>
        </w:rPr>
        <w:t xml:space="preserve">письменного требования </w:t>
      </w:r>
      <w:r w:rsidR="00891BC8">
        <w:rPr>
          <w:sz w:val="28"/>
          <w:szCs w:val="28"/>
        </w:rPr>
        <w:t>Администрации</w:t>
      </w:r>
      <w:r w:rsidRPr="00891BC8">
        <w:rPr>
          <w:sz w:val="28"/>
          <w:szCs w:val="28"/>
        </w:rPr>
        <w:t xml:space="preserve"> - в течение 15 рабочих дней со дня получения соответствующего требования;</w:t>
      </w:r>
    </w:p>
    <w:p w14:paraId="047A9CE9" w14:textId="1EAFF420" w:rsidR="00436AE4" w:rsidRPr="00891BC8" w:rsidRDefault="00436AE4" w:rsidP="00891BC8">
      <w:pPr>
        <w:pStyle w:val="af1"/>
        <w:numPr>
          <w:ilvl w:val="2"/>
          <w:numId w:val="11"/>
        </w:numPr>
        <w:ind w:left="0" w:firstLine="851"/>
        <w:jc w:val="both"/>
        <w:rPr>
          <w:sz w:val="28"/>
          <w:szCs w:val="28"/>
        </w:rPr>
      </w:pPr>
      <w:r w:rsidRPr="00891BC8">
        <w:rPr>
          <w:sz w:val="28"/>
          <w:szCs w:val="28"/>
        </w:rPr>
        <w:t>представления и (или) предписания уполномоченного органа муниципального финансового контроля - в сроки, установленные бюджетным законодательством Российской Федерации.</w:t>
      </w:r>
    </w:p>
    <w:p w14:paraId="6EE251D6" w14:textId="02394D7B" w:rsidR="00436AE4" w:rsidRPr="00436AE4" w:rsidRDefault="00436AE4" w:rsidP="00436AE4">
      <w:pPr>
        <w:pStyle w:val="af1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 xml:space="preserve">В случае недостижения установленных значений показателей результативности использования субсидии получатель субсидии обязан вернуть в бюджет </w:t>
      </w:r>
      <w:r w:rsidR="00891BC8" w:rsidRPr="00083270">
        <w:rPr>
          <w:sz w:val="28"/>
          <w:szCs w:val="28"/>
        </w:rPr>
        <w:t xml:space="preserve">Уржумского </w:t>
      </w:r>
      <w:r w:rsidRPr="00083270">
        <w:rPr>
          <w:sz w:val="28"/>
          <w:szCs w:val="28"/>
        </w:rPr>
        <w:t xml:space="preserve">муниципального </w:t>
      </w:r>
      <w:r w:rsidR="00891BC8" w:rsidRPr="00083270">
        <w:rPr>
          <w:sz w:val="28"/>
          <w:szCs w:val="28"/>
        </w:rPr>
        <w:t>района</w:t>
      </w:r>
      <w:r w:rsidRPr="00436AE4">
        <w:rPr>
          <w:sz w:val="28"/>
          <w:szCs w:val="28"/>
        </w:rPr>
        <w:t xml:space="preserve"> субсидию в объеме, определенном в соответствии с пунктом 4.5 настоящего Порядка, в течение 10 (десяти) календарных дней со дня получения требования о возврате.</w:t>
      </w:r>
    </w:p>
    <w:p w14:paraId="7B6A6B9C" w14:textId="77777777" w:rsidR="00436AE4" w:rsidRPr="00436AE4" w:rsidRDefault="00436AE4" w:rsidP="00436AE4">
      <w:pPr>
        <w:pStyle w:val="af1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Объем средств, подлежащий возврату, рассчитывается по формуле:</w:t>
      </w:r>
    </w:p>
    <w:p w14:paraId="3CAF3D07" w14:textId="77777777" w:rsidR="00436AE4" w:rsidRPr="00436AE4" w:rsidRDefault="00436AE4" w:rsidP="00891BC8">
      <w:pPr>
        <w:pStyle w:val="af1"/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\/возврата = \/субсидии * к, где:</w:t>
      </w:r>
    </w:p>
    <w:p w14:paraId="29C50B0A" w14:textId="77777777" w:rsidR="00436AE4" w:rsidRPr="00436AE4" w:rsidRDefault="00436AE4" w:rsidP="00984DCE">
      <w:pPr>
        <w:pStyle w:val="af1"/>
        <w:ind w:left="0" w:firstLine="1276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\/субсидии - размер субсидии, предоставленный получателю;</w:t>
      </w:r>
    </w:p>
    <w:p w14:paraId="07453BC7" w14:textId="77777777" w:rsidR="00436AE4" w:rsidRPr="00436AE4" w:rsidRDefault="00436AE4" w:rsidP="00984DCE">
      <w:pPr>
        <w:pStyle w:val="af1"/>
        <w:ind w:left="0" w:firstLine="1276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к - коэффициент возврата субсидии.</w:t>
      </w:r>
    </w:p>
    <w:p w14:paraId="0612FD2A" w14:textId="77777777" w:rsidR="00436AE4" w:rsidRPr="00436AE4" w:rsidRDefault="00436AE4" w:rsidP="00891BC8">
      <w:pPr>
        <w:pStyle w:val="af1"/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Коэффициент возврата субсидии, отражающий уровень недостижения показателя результативности субсидии, рассчитывается по следующей формуле:</w:t>
      </w:r>
    </w:p>
    <w:p w14:paraId="5035804E" w14:textId="4CA62DBB" w:rsidR="00436AE4" w:rsidRPr="00891BC8" w:rsidRDefault="00436AE4" w:rsidP="00891BC8">
      <w:pPr>
        <w:pStyle w:val="af1"/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1-T/S,</w:t>
      </w:r>
      <w:r w:rsidR="00891BC8">
        <w:rPr>
          <w:sz w:val="28"/>
          <w:szCs w:val="28"/>
        </w:rPr>
        <w:t xml:space="preserve"> </w:t>
      </w:r>
      <w:r w:rsidRPr="00891BC8">
        <w:rPr>
          <w:sz w:val="28"/>
          <w:szCs w:val="28"/>
        </w:rPr>
        <w:t>где:</w:t>
      </w:r>
    </w:p>
    <w:p w14:paraId="2F880229" w14:textId="77777777" w:rsidR="00436AE4" w:rsidRPr="00436AE4" w:rsidRDefault="00436AE4" w:rsidP="00984DCE">
      <w:pPr>
        <w:pStyle w:val="af1"/>
        <w:ind w:left="0" w:firstLine="1276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Т- фактически достигнутое значение показателя результативности использования субсидии;</w:t>
      </w:r>
    </w:p>
    <w:p w14:paraId="0FC79FDC" w14:textId="77777777" w:rsidR="00436AE4" w:rsidRPr="00436AE4" w:rsidRDefault="00436AE4" w:rsidP="00984DCE">
      <w:pPr>
        <w:pStyle w:val="af1"/>
        <w:ind w:left="0" w:firstLine="1276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S - плановое значение показателя результативности субсидии, установленное соглашением.</w:t>
      </w:r>
    </w:p>
    <w:p w14:paraId="784C80E7" w14:textId="77777777" w:rsidR="00436AE4" w:rsidRPr="00436AE4" w:rsidRDefault="00436AE4" w:rsidP="00436AE4">
      <w:pPr>
        <w:pStyle w:val="af1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Основанием для освобождения Получателя субсидии от применения мер ответственности, предусмотренных пунктом 4.3 настоящего Порядка, является документально подтвержденное наступление обстоятельств непреодолимой силы, препятствующих исполнению соответствующих обязательств, предусмотренных соглашением.</w:t>
      </w:r>
    </w:p>
    <w:p w14:paraId="29FA10C9" w14:textId="77777777" w:rsidR="00436AE4" w:rsidRPr="00436AE4" w:rsidRDefault="00436AE4" w:rsidP="00984DCE">
      <w:pPr>
        <w:pStyle w:val="af1"/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lastRenderedPageBreak/>
        <w:t>Под обстоятельствами непреодолимой силы в рамках настоящего Порядка понимаются обстоятельства, предусмотренные пунктом 3 статьи 401 Гражданского кодекса Российской Федерации.</w:t>
      </w:r>
    </w:p>
    <w:p w14:paraId="7962B406" w14:textId="0521E70A" w:rsidR="00436AE4" w:rsidRPr="00436AE4" w:rsidRDefault="00436AE4" w:rsidP="00436AE4">
      <w:pPr>
        <w:pStyle w:val="af1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 xml:space="preserve">За нарушение срока возврата в бюджет </w:t>
      </w:r>
      <w:r w:rsidR="00984DCE">
        <w:rPr>
          <w:sz w:val="28"/>
          <w:szCs w:val="28"/>
        </w:rPr>
        <w:t xml:space="preserve">Уржумского </w:t>
      </w:r>
      <w:r w:rsidRPr="00436AE4">
        <w:rPr>
          <w:sz w:val="28"/>
          <w:szCs w:val="28"/>
        </w:rPr>
        <w:t xml:space="preserve">муниципального </w:t>
      </w:r>
      <w:r w:rsidR="00984DCE">
        <w:rPr>
          <w:sz w:val="28"/>
          <w:szCs w:val="28"/>
        </w:rPr>
        <w:t>района</w:t>
      </w:r>
      <w:r w:rsidRPr="00436AE4">
        <w:rPr>
          <w:sz w:val="28"/>
          <w:szCs w:val="28"/>
        </w:rPr>
        <w:t xml:space="preserve"> неизрасходованной части субсидии, возврата средств, израсходованных не по целевому назначению, а также возврата средств в объеме недостигнутых значений показателей результативности использования субсидий, получатель субсидии несет ответственность в соответствии с действующим законодательством Российской Федерации.</w:t>
      </w:r>
    </w:p>
    <w:p w14:paraId="5AA1558C" w14:textId="77777777" w:rsidR="00436AE4" w:rsidRPr="00436AE4" w:rsidRDefault="00436AE4" w:rsidP="00436AE4">
      <w:pPr>
        <w:pStyle w:val="af1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>Не использованный на 01 января текущего финансового года остаток субсидии подлежит обязательному возврату получателем субсидии не позднее 15 января очередного финансового года в доход бюджета муниципального округа.</w:t>
      </w:r>
    </w:p>
    <w:p w14:paraId="7A5BB000" w14:textId="77777777" w:rsidR="00436AE4" w:rsidRPr="00436AE4" w:rsidRDefault="00436AE4" w:rsidP="00436AE4">
      <w:pPr>
        <w:pStyle w:val="af1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436AE4">
        <w:rPr>
          <w:sz w:val="28"/>
          <w:szCs w:val="28"/>
        </w:rPr>
        <w:t xml:space="preserve">Неисполнение получателем субсидии обязательств по возврату субсидии в соответствии с пунктом 4.3 Порядка является основанием для взыскания бюджетных средств в судебном порядке. </w:t>
      </w:r>
    </w:p>
    <w:p w14:paraId="10C87E48" w14:textId="77777777" w:rsidR="001C53D8" w:rsidRPr="001C53D8" w:rsidRDefault="001C53D8" w:rsidP="001C53D8">
      <w:pPr>
        <w:jc w:val="both"/>
        <w:rPr>
          <w:sz w:val="28"/>
          <w:szCs w:val="28"/>
        </w:rPr>
      </w:pPr>
    </w:p>
    <w:p w14:paraId="2EB04094" w14:textId="2CE4C704" w:rsidR="001C53D8" w:rsidRDefault="00A732C4" w:rsidP="001C53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_________________</w:t>
      </w:r>
    </w:p>
    <w:p w14:paraId="1B1EBFCC" w14:textId="05B0B7E0" w:rsidR="00984DCE" w:rsidRDefault="00984DCE" w:rsidP="001C53D8">
      <w:pPr>
        <w:jc w:val="both"/>
        <w:rPr>
          <w:sz w:val="28"/>
          <w:szCs w:val="28"/>
        </w:rPr>
      </w:pPr>
    </w:p>
    <w:p w14:paraId="678AB9C8" w14:textId="50060A58" w:rsidR="00984DCE" w:rsidRDefault="00984DCE" w:rsidP="001C53D8">
      <w:pPr>
        <w:jc w:val="both"/>
        <w:rPr>
          <w:sz w:val="28"/>
          <w:szCs w:val="28"/>
        </w:rPr>
      </w:pPr>
    </w:p>
    <w:p w14:paraId="12C79FE6" w14:textId="0F4DEA70" w:rsidR="00984DCE" w:rsidRDefault="00984DCE" w:rsidP="001C53D8">
      <w:pPr>
        <w:jc w:val="both"/>
        <w:rPr>
          <w:sz w:val="28"/>
          <w:szCs w:val="28"/>
        </w:rPr>
      </w:pPr>
    </w:p>
    <w:p w14:paraId="3B2780C9" w14:textId="75847E66" w:rsidR="00984DCE" w:rsidRDefault="00984DCE" w:rsidP="001C53D8">
      <w:pPr>
        <w:jc w:val="both"/>
        <w:rPr>
          <w:sz w:val="28"/>
          <w:szCs w:val="28"/>
        </w:rPr>
      </w:pPr>
    </w:p>
    <w:p w14:paraId="76F21805" w14:textId="40907984" w:rsidR="00984DCE" w:rsidRDefault="00984DCE" w:rsidP="001C53D8">
      <w:pPr>
        <w:jc w:val="both"/>
        <w:rPr>
          <w:sz w:val="28"/>
          <w:szCs w:val="28"/>
        </w:rPr>
      </w:pPr>
    </w:p>
    <w:p w14:paraId="0192A6FB" w14:textId="721C9F7B" w:rsidR="00984DCE" w:rsidRDefault="00984DCE" w:rsidP="001C53D8">
      <w:pPr>
        <w:jc w:val="both"/>
        <w:rPr>
          <w:sz w:val="28"/>
          <w:szCs w:val="28"/>
        </w:rPr>
      </w:pPr>
    </w:p>
    <w:p w14:paraId="4F1F29A5" w14:textId="798D7CF9" w:rsidR="00984DCE" w:rsidRDefault="00984DCE" w:rsidP="001C53D8">
      <w:pPr>
        <w:jc w:val="both"/>
        <w:rPr>
          <w:sz w:val="28"/>
          <w:szCs w:val="28"/>
        </w:rPr>
      </w:pPr>
    </w:p>
    <w:p w14:paraId="44005B16" w14:textId="5CB333EE" w:rsidR="00984DCE" w:rsidRDefault="00984DCE" w:rsidP="001C53D8">
      <w:pPr>
        <w:jc w:val="both"/>
        <w:rPr>
          <w:sz w:val="28"/>
          <w:szCs w:val="28"/>
        </w:rPr>
      </w:pPr>
    </w:p>
    <w:p w14:paraId="61DC229A" w14:textId="5528526C" w:rsidR="00984DCE" w:rsidRDefault="00984DCE" w:rsidP="001C53D8">
      <w:pPr>
        <w:jc w:val="both"/>
        <w:rPr>
          <w:sz w:val="28"/>
          <w:szCs w:val="28"/>
        </w:rPr>
      </w:pPr>
    </w:p>
    <w:p w14:paraId="06EEE955" w14:textId="167A0B2B" w:rsidR="00984DCE" w:rsidRDefault="00984DCE" w:rsidP="001C53D8">
      <w:pPr>
        <w:jc w:val="both"/>
        <w:rPr>
          <w:sz w:val="28"/>
          <w:szCs w:val="28"/>
        </w:rPr>
      </w:pPr>
    </w:p>
    <w:p w14:paraId="630B2751" w14:textId="3DF03F31" w:rsidR="00984DCE" w:rsidRDefault="00984DCE" w:rsidP="001C53D8">
      <w:pPr>
        <w:jc w:val="both"/>
        <w:rPr>
          <w:sz w:val="28"/>
          <w:szCs w:val="28"/>
        </w:rPr>
      </w:pPr>
    </w:p>
    <w:p w14:paraId="44B522CD" w14:textId="7404F0CE" w:rsidR="00984DCE" w:rsidRDefault="00984DCE" w:rsidP="001C53D8">
      <w:pPr>
        <w:jc w:val="both"/>
        <w:rPr>
          <w:sz w:val="28"/>
          <w:szCs w:val="28"/>
        </w:rPr>
      </w:pPr>
    </w:p>
    <w:p w14:paraId="7C9702F9" w14:textId="4859F947" w:rsidR="00984DCE" w:rsidRDefault="00984DCE" w:rsidP="001C53D8">
      <w:pPr>
        <w:jc w:val="both"/>
        <w:rPr>
          <w:sz w:val="28"/>
          <w:szCs w:val="28"/>
        </w:rPr>
      </w:pPr>
    </w:p>
    <w:p w14:paraId="3EBCE525" w14:textId="6FAF99CD" w:rsidR="00984DCE" w:rsidRDefault="00984DCE" w:rsidP="001C53D8">
      <w:pPr>
        <w:jc w:val="both"/>
        <w:rPr>
          <w:sz w:val="28"/>
          <w:szCs w:val="28"/>
        </w:rPr>
      </w:pPr>
    </w:p>
    <w:p w14:paraId="3EAC33C0" w14:textId="6F4A2457" w:rsidR="00984DCE" w:rsidRDefault="00984DCE" w:rsidP="001C53D8">
      <w:pPr>
        <w:jc w:val="both"/>
        <w:rPr>
          <w:sz w:val="28"/>
          <w:szCs w:val="28"/>
        </w:rPr>
      </w:pPr>
    </w:p>
    <w:p w14:paraId="0A610469" w14:textId="46F2EBB6" w:rsidR="00984DCE" w:rsidRDefault="00984DCE" w:rsidP="001C53D8">
      <w:pPr>
        <w:jc w:val="both"/>
        <w:rPr>
          <w:sz w:val="28"/>
          <w:szCs w:val="28"/>
        </w:rPr>
      </w:pPr>
    </w:p>
    <w:p w14:paraId="70498E77" w14:textId="50EB53E8" w:rsidR="00984DCE" w:rsidRDefault="00984DCE" w:rsidP="001C53D8">
      <w:pPr>
        <w:jc w:val="both"/>
        <w:rPr>
          <w:sz w:val="28"/>
          <w:szCs w:val="28"/>
        </w:rPr>
      </w:pPr>
    </w:p>
    <w:p w14:paraId="6EFEBBAD" w14:textId="3D72D83B" w:rsidR="00984DCE" w:rsidRDefault="00984DCE" w:rsidP="001C53D8">
      <w:pPr>
        <w:jc w:val="both"/>
        <w:rPr>
          <w:sz w:val="28"/>
          <w:szCs w:val="28"/>
        </w:rPr>
      </w:pPr>
    </w:p>
    <w:p w14:paraId="79DE16FD" w14:textId="5824D3A8" w:rsidR="00984DCE" w:rsidRDefault="00984DCE" w:rsidP="001C53D8">
      <w:pPr>
        <w:jc w:val="both"/>
        <w:rPr>
          <w:sz w:val="28"/>
          <w:szCs w:val="28"/>
        </w:rPr>
      </w:pPr>
    </w:p>
    <w:p w14:paraId="17D8B5AA" w14:textId="6FBE083B" w:rsidR="00984DCE" w:rsidRDefault="00984DCE" w:rsidP="001C53D8">
      <w:pPr>
        <w:jc w:val="both"/>
        <w:rPr>
          <w:sz w:val="28"/>
          <w:szCs w:val="28"/>
        </w:rPr>
      </w:pPr>
    </w:p>
    <w:p w14:paraId="684EB897" w14:textId="2F0C6E1F" w:rsidR="00984DCE" w:rsidRDefault="00984DCE" w:rsidP="001C53D8">
      <w:pPr>
        <w:jc w:val="both"/>
        <w:rPr>
          <w:sz w:val="28"/>
          <w:szCs w:val="28"/>
        </w:rPr>
      </w:pPr>
    </w:p>
    <w:p w14:paraId="0AE95902" w14:textId="3508489E" w:rsidR="00984DCE" w:rsidRDefault="00984DCE" w:rsidP="001C53D8">
      <w:pPr>
        <w:jc w:val="both"/>
        <w:rPr>
          <w:sz w:val="28"/>
          <w:szCs w:val="28"/>
        </w:rPr>
      </w:pPr>
    </w:p>
    <w:p w14:paraId="6714984A" w14:textId="1C2347D2" w:rsidR="00CE3326" w:rsidRDefault="00CE3326" w:rsidP="001C53D8">
      <w:pPr>
        <w:jc w:val="both"/>
        <w:rPr>
          <w:sz w:val="28"/>
          <w:szCs w:val="28"/>
        </w:rPr>
      </w:pPr>
    </w:p>
    <w:p w14:paraId="4B86DA70" w14:textId="77777777" w:rsidR="00BB2FE2" w:rsidRDefault="00BB2FE2" w:rsidP="001C53D8">
      <w:pPr>
        <w:jc w:val="both"/>
        <w:rPr>
          <w:sz w:val="28"/>
          <w:szCs w:val="28"/>
        </w:rPr>
      </w:pPr>
    </w:p>
    <w:p w14:paraId="1086FD36" w14:textId="25ACC3C1" w:rsidR="00CE3326" w:rsidRDefault="00CE3326" w:rsidP="001C53D8">
      <w:pPr>
        <w:jc w:val="both"/>
        <w:rPr>
          <w:sz w:val="28"/>
          <w:szCs w:val="28"/>
        </w:rPr>
      </w:pPr>
    </w:p>
    <w:p w14:paraId="6FDE935C" w14:textId="77777777" w:rsidR="00CE3326" w:rsidRDefault="00CE3326" w:rsidP="001C53D8">
      <w:pPr>
        <w:jc w:val="both"/>
        <w:rPr>
          <w:sz w:val="28"/>
          <w:szCs w:val="28"/>
        </w:rPr>
      </w:pPr>
    </w:p>
    <w:p w14:paraId="71A0BB96" w14:textId="3E496C18" w:rsidR="00984DCE" w:rsidRDefault="00984DCE" w:rsidP="001C53D8">
      <w:pPr>
        <w:jc w:val="both"/>
        <w:rPr>
          <w:sz w:val="28"/>
          <w:szCs w:val="28"/>
        </w:rPr>
      </w:pPr>
    </w:p>
    <w:p w14:paraId="21C49F46" w14:textId="77777777" w:rsidR="00984DCE" w:rsidRDefault="00984DCE" w:rsidP="001C53D8">
      <w:pPr>
        <w:jc w:val="both"/>
        <w:rPr>
          <w:sz w:val="28"/>
          <w:szCs w:val="28"/>
        </w:rPr>
      </w:pPr>
    </w:p>
    <w:p w14:paraId="294D5F8E" w14:textId="77777777" w:rsidR="001E427E" w:rsidRPr="00DC1A0C" w:rsidRDefault="001E427E" w:rsidP="00CF7174">
      <w:pPr>
        <w:tabs>
          <w:tab w:val="left" w:pos="9909"/>
        </w:tabs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18578D33" w14:textId="669D3AA3" w:rsidR="001E427E" w:rsidRPr="00341DE4" w:rsidRDefault="001E427E" w:rsidP="00CF7174">
      <w:pPr>
        <w:pStyle w:val="ConsPlusTitle"/>
        <w:ind w:left="453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7" w:name="_Hlk219391101"/>
      <w:r w:rsidRPr="00FB282D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E2083D">
        <w:rPr>
          <w:rFonts w:ascii="Times New Roman" w:hAnsi="Times New Roman" w:cs="Times New Roman"/>
          <w:b w:val="0"/>
          <w:sz w:val="28"/>
          <w:szCs w:val="28"/>
        </w:rPr>
        <w:t xml:space="preserve">Порядку </w:t>
      </w:r>
      <w:r w:rsidR="00CF7174" w:rsidRPr="00CF7174">
        <w:rPr>
          <w:rFonts w:ascii="Times New Roman" w:hAnsi="Times New Roman"/>
          <w:b w:val="0"/>
          <w:sz w:val="28"/>
          <w:szCs w:val="28"/>
        </w:rPr>
        <w:t xml:space="preserve">предоставления субсидий муниципальным унитарным предприятиям </w:t>
      </w:r>
      <w:bookmarkStart w:id="8" w:name="_Hlk219390758"/>
      <w:r w:rsidR="00CF7174" w:rsidRPr="00CF7174">
        <w:rPr>
          <w:rFonts w:ascii="Times New Roman" w:hAnsi="Times New Roman"/>
          <w:b w:val="0"/>
          <w:sz w:val="28"/>
          <w:szCs w:val="28"/>
        </w:rPr>
        <w:t>на финансовое обеспечение затрат на ремонт и содержание объектов муниципальной собственности Уржумского муниципального округа Кировской области, закрепленных на праве хозяйственного ведения за муниципальными унитарными предприятиями</w:t>
      </w:r>
    </w:p>
    <w:bookmarkEnd w:id="7"/>
    <w:bookmarkEnd w:id="8"/>
    <w:p w14:paraId="71D0A35C" w14:textId="77777777" w:rsidR="001E427E" w:rsidRPr="00FB282D" w:rsidRDefault="001E427E" w:rsidP="001E427E">
      <w:pPr>
        <w:pStyle w:val="ConsPlusNormal"/>
        <w:ind w:left="4860"/>
        <w:rPr>
          <w:rFonts w:ascii="Times New Roman" w:hAnsi="Times New Roman" w:cs="Times New Roman"/>
          <w:bCs/>
          <w:sz w:val="28"/>
          <w:szCs w:val="28"/>
        </w:rPr>
      </w:pPr>
    </w:p>
    <w:p w14:paraId="6C17E559" w14:textId="77777777" w:rsidR="001E427E" w:rsidRDefault="001E427E" w:rsidP="001E427E">
      <w:pPr>
        <w:tabs>
          <w:tab w:val="left" w:pos="6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6BC67AF2" w14:textId="506DA256" w:rsidR="001E427E" w:rsidRDefault="001E427E" w:rsidP="001E427E">
      <w:pPr>
        <w:tabs>
          <w:tab w:val="left" w:pos="6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субсидии </w:t>
      </w:r>
      <w:r w:rsidR="009276B3" w:rsidRPr="009276B3">
        <w:rPr>
          <w:b/>
          <w:sz w:val="28"/>
          <w:szCs w:val="28"/>
        </w:rPr>
        <w:t>на финансовое обеспечение затрат на ремонт и содержание объектов муниципальной собственности Уржумского муниципального округа Кировской области, закрепленных на праве хозяйственного ведения за муниципальным унитарным предприяти</w:t>
      </w:r>
      <w:r w:rsidR="009276B3">
        <w:rPr>
          <w:b/>
          <w:sz w:val="28"/>
          <w:szCs w:val="28"/>
        </w:rPr>
        <w:t>ем</w:t>
      </w:r>
      <w:r>
        <w:rPr>
          <w:b/>
          <w:sz w:val="28"/>
          <w:szCs w:val="28"/>
        </w:rPr>
        <w:t xml:space="preserve"> </w:t>
      </w:r>
    </w:p>
    <w:p w14:paraId="38677A3E" w14:textId="77777777" w:rsidR="001E427E" w:rsidRDefault="001E427E" w:rsidP="001E427E">
      <w:pPr>
        <w:tabs>
          <w:tab w:val="left" w:pos="62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__________________________________________________________________   </w:t>
      </w:r>
    </w:p>
    <w:p w14:paraId="74C97EC0" w14:textId="77777777" w:rsidR="001E427E" w:rsidRPr="00376982" w:rsidRDefault="001E427E" w:rsidP="001E427E">
      <w:pPr>
        <w:tabs>
          <w:tab w:val="left" w:pos="6240"/>
        </w:tabs>
        <w:jc w:val="center"/>
      </w:pPr>
      <w:r>
        <w:t>(наименование муниципального унитарного предприятия)</w:t>
      </w:r>
    </w:p>
    <w:p w14:paraId="711090F8" w14:textId="77777777" w:rsidR="001E427E" w:rsidRDefault="001E427E" w:rsidP="001E427E">
      <w:pPr>
        <w:tabs>
          <w:tab w:val="left" w:pos="6240"/>
        </w:tabs>
        <w:rPr>
          <w:b/>
          <w:sz w:val="28"/>
          <w:szCs w:val="28"/>
        </w:rPr>
      </w:pPr>
    </w:p>
    <w:p w14:paraId="239678CD" w14:textId="18F99476" w:rsidR="00CB225D" w:rsidRDefault="001E427E" w:rsidP="001E427E">
      <w:pPr>
        <w:pStyle w:val="ConsPlusNormal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предоставить субсидию из бюджета Уржумского муниципального района на</w:t>
      </w:r>
      <w:r w:rsidR="00CB225D">
        <w:rPr>
          <w:rFonts w:ascii="Times New Roman" w:hAnsi="Times New Roman"/>
          <w:sz w:val="28"/>
          <w:szCs w:val="28"/>
        </w:rPr>
        <w:t>:</w:t>
      </w:r>
    </w:p>
    <w:p w14:paraId="39C136D4" w14:textId="6CFF0020" w:rsidR="009276B3" w:rsidRDefault="009276B3" w:rsidP="009276B3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14:paraId="5EA509F1" w14:textId="5D56E3AC" w:rsidR="00CB225D" w:rsidRPr="009276B3" w:rsidRDefault="009276B3" w:rsidP="009276B3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9276B3">
        <w:rPr>
          <w:rFonts w:ascii="Times New Roman" w:hAnsi="Times New Roman"/>
          <w:sz w:val="24"/>
          <w:szCs w:val="24"/>
        </w:rPr>
        <w:t>указывается вид затрат, на которые предоставляется субсидия</w:t>
      </w:r>
      <w:r>
        <w:rPr>
          <w:rFonts w:ascii="Times New Roman" w:hAnsi="Times New Roman"/>
          <w:sz w:val="24"/>
          <w:szCs w:val="24"/>
        </w:rPr>
        <w:t>)</w:t>
      </w:r>
    </w:p>
    <w:p w14:paraId="7C7B489A" w14:textId="791DCB74" w:rsidR="001E427E" w:rsidRPr="00CB225D" w:rsidRDefault="009276B3" w:rsidP="00CB225D">
      <w:pPr>
        <w:pStyle w:val="ConsPlusNormal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размере</w:t>
      </w:r>
      <w:r w:rsidR="001E427E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14:paraId="209D24EC" w14:textId="77777777" w:rsidR="001E427E" w:rsidRDefault="001E427E" w:rsidP="001E427E">
      <w:pPr>
        <w:tabs>
          <w:tab w:val="left" w:pos="6240"/>
        </w:tabs>
        <w:jc w:val="center"/>
      </w:pPr>
      <w:r w:rsidRPr="00341DE4">
        <w:t>(цифрой, прописью)</w:t>
      </w:r>
    </w:p>
    <w:p w14:paraId="5341AB81" w14:textId="77777777" w:rsidR="009276B3" w:rsidRDefault="009276B3" w:rsidP="001E427E">
      <w:pPr>
        <w:tabs>
          <w:tab w:val="left" w:pos="6240"/>
        </w:tabs>
        <w:ind w:firstLine="709"/>
        <w:jc w:val="both"/>
        <w:rPr>
          <w:sz w:val="28"/>
          <w:szCs w:val="28"/>
        </w:rPr>
      </w:pPr>
      <w:r w:rsidRPr="009276B3">
        <w:rPr>
          <w:sz w:val="28"/>
          <w:szCs w:val="28"/>
        </w:rPr>
        <w:t xml:space="preserve">Обязуемся использовать субсидию по целевому назначению, часть неиспользованной субсидии возвратить в бюджет </w:t>
      </w:r>
      <w:r>
        <w:rPr>
          <w:sz w:val="28"/>
          <w:szCs w:val="28"/>
        </w:rPr>
        <w:t>Уржумского муниципального района</w:t>
      </w:r>
      <w:r w:rsidRPr="009276B3">
        <w:rPr>
          <w:sz w:val="28"/>
          <w:szCs w:val="28"/>
        </w:rPr>
        <w:t>.</w:t>
      </w:r>
    </w:p>
    <w:p w14:paraId="4B7F3084" w14:textId="7D0566B2" w:rsidR="001E427E" w:rsidRDefault="001E427E" w:rsidP="001E427E">
      <w:pPr>
        <w:tabs>
          <w:tab w:val="left" w:pos="62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Реквизиты для перечисления субсидии:</w:t>
      </w:r>
    </w:p>
    <w:p w14:paraId="69750FEB" w14:textId="77777777" w:rsidR="001E427E" w:rsidRDefault="001E427E" w:rsidP="001E427E">
      <w:pPr>
        <w:tabs>
          <w:tab w:val="left" w:pos="62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14:paraId="4AF08DA7" w14:textId="77777777" w:rsidR="001E427E" w:rsidRDefault="001E427E" w:rsidP="001E427E">
      <w:pPr>
        <w:tabs>
          <w:tab w:val="left" w:pos="62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14:paraId="09770CFF" w14:textId="77777777" w:rsidR="001E427E" w:rsidRDefault="001E427E" w:rsidP="001E427E">
      <w:pPr>
        <w:tabs>
          <w:tab w:val="left" w:pos="62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14:paraId="373A577F" w14:textId="22AC3B1B" w:rsidR="001E427E" w:rsidRPr="00341DE4" w:rsidRDefault="001E427E" w:rsidP="001E427E">
      <w:pPr>
        <w:tabs>
          <w:tab w:val="left" w:pos="6240"/>
        </w:tabs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964"/>
        <w:gridCol w:w="2211"/>
        <w:gridCol w:w="2211"/>
        <w:gridCol w:w="1417"/>
      </w:tblGrid>
      <w:tr w:rsidR="00DD5DB8" w:rsidRPr="00DD5DB8" w14:paraId="40D49ACB" w14:textId="77777777" w:rsidTr="009A5C0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D49B6E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Руководитель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35B9A50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0C3BB041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________________</w:t>
            </w:r>
          </w:p>
          <w:p w14:paraId="68E56223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(подпись)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42F2BF38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________________</w:t>
            </w:r>
          </w:p>
          <w:p w14:paraId="759E8D66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(Ф.И.О.)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A37BE3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</w:tr>
      <w:tr w:rsidR="00DD5DB8" w:rsidRPr="00DD5DB8" w14:paraId="3E610617" w14:textId="77777777" w:rsidTr="009A5C0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4323BB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Главный бухгалтер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5BE8970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19AB52A0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________________</w:t>
            </w:r>
          </w:p>
          <w:p w14:paraId="5C8D7BCC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(подпись)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14:paraId="3AD31960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________________</w:t>
            </w:r>
          </w:p>
          <w:p w14:paraId="4F8150AA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(Ф.И.О.)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006CF7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</w:tr>
      <w:tr w:rsidR="00DD5DB8" w:rsidRPr="00DD5DB8" w14:paraId="5767E591" w14:textId="77777777" w:rsidTr="009A5C0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336956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________________</w:t>
            </w:r>
          </w:p>
          <w:p w14:paraId="6E5CDEEF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(дата)</w:t>
            </w:r>
          </w:p>
          <w:p w14:paraId="7BE156BB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0"/>
                <w:lang w:eastAsia="ru-RU"/>
              </w:rPr>
            </w:pPr>
            <w:r w:rsidRPr="00DD5DB8">
              <w:rPr>
                <w:szCs w:val="20"/>
                <w:lang w:eastAsia="ru-RU"/>
              </w:rPr>
              <w:t>М.П.</w:t>
            </w:r>
          </w:p>
        </w:tc>
        <w:tc>
          <w:tcPr>
            <w:tcW w:w="68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C930F5" w14:textId="77777777" w:rsidR="00DD5DB8" w:rsidRPr="00DD5DB8" w:rsidRDefault="00DD5DB8" w:rsidP="009A5C04">
            <w:pPr>
              <w:widowControl w:val="0"/>
              <w:suppressAutoHyphens w:val="0"/>
              <w:autoSpaceDE w:val="0"/>
              <w:autoSpaceDN w:val="0"/>
              <w:rPr>
                <w:szCs w:val="20"/>
                <w:lang w:eastAsia="ru-RU"/>
              </w:rPr>
            </w:pPr>
          </w:p>
        </w:tc>
      </w:tr>
    </w:tbl>
    <w:p w14:paraId="567764D5" w14:textId="3D02E235" w:rsidR="00DD5DB8" w:rsidRDefault="00A732C4" w:rsidP="000451E7">
      <w:pPr>
        <w:spacing w:after="240" w:line="330" w:lineRule="atLeast"/>
        <w:ind w:firstLine="709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_____________________</w:t>
      </w:r>
    </w:p>
    <w:p w14:paraId="44D7A320" w14:textId="1F99ED2D" w:rsidR="00DD5DB8" w:rsidRDefault="00DD5DB8" w:rsidP="000451E7">
      <w:pPr>
        <w:spacing w:after="240" w:line="330" w:lineRule="atLeast"/>
        <w:ind w:firstLine="709"/>
        <w:jc w:val="both"/>
        <w:textAlignment w:val="baseline"/>
        <w:outlineLvl w:val="2"/>
        <w:rPr>
          <w:sz w:val="28"/>
          <w:szCs w:val="28"/>
        </w:rPr>
      </w:pPr>
    </w:p>
    <w:p w14:paraId="5FE80A1B" w14:textId="77777777" w:rsidR="00DD5DB8" w:rsidRPr="003A01A4" w:rsidRDefault="00DD5DB8" w:rsidP="00DD5DB8">
      <w:pPr>
        <w:widowControl w:val="0"/>
        <w:suppressAutoHyphens w:val="0"/>
        <w:autoSpaceDE w:val="0"/>
        <w:autoSpaceDN w:val="0"/>
        <w:ind w:left="4536"/>
        <w:outlineLvl w:val="1"/>
        <w:rPr>
          <w:sz w:val="28"/>
          <w:szCs w:val="28"/>
          <w:lang w:eastAsia="ru-RU"/>
        </w:rPr>
      </w:pPr>
      <w:r w:rsidRPr="003A01A4">
        <w:rPr>
          <w:sz w:val="28"/>
          <w:szCs w:val="28"/>
          <w:lang w:eastAsia="ru-RU"/>
        </w:rPr>
        <w:lastRenderedPageBreak/>
        <w:t>Приложение N 2</w:t>
      </w:r>
    </w:p>
    <w:p w14:paraId="023E8AFF" w14:textId="411C4FB6" w:rsidR="00DD5DB8" w:rsidRPr="003A01A4" w:rsidRDefault="00DD5DB8" w:rsidP="00DD5DB8">
      <w:pPr>
        <w:widowControl w:val="0"/>
        <w:suppressAutoHyphens w:val="0"/>
        <w:autoSpaceDE w:val="0"/>
        <w:autoSpaceDN w:val="0"/>
        <w:ind w:left="4536"/>
        <w:rPr>
          <w:sz w:val="28"/>
          <w:szCs w:val="28"/>
          <w:lang w:eastAsia="ru-RU"/>
        </w:rPr>
      </w:pPr>
      <w:r w:rsidRPr="003A01A4">
        <w:rPr>
          <w:sz w:val="28"/>
          <w:szCs w:val="28"/>
          <w:lang w:eastAsia="ru-RU"/>
        </w:rPr>
        <w:t>к Порядку предоставления субсидий муниципальным унитарным предприятиям на финансовое обеспечение затрат на ремонт и содержание объектов муниципальной собственности Уржумского муниципального округа Кировской области, закрепленных на праве хозяйственного ведения за муниципальными унитарными предприятиями</w:t>
      </w:r>
    </w:p>
    <w:p w14:paraId="34670E97" w14:textId="0F1F1002" w:rsidR="00DD5DB8" w:rsidRPr="003A01A4" w:rsidRDefault="00DD5DB8" w:rsidP="00DD5DB8">
      <w:pPr>
        <w:widowControl w:val="0"/>
        <w:suppressAutoHyphens w:val="0"/>
        <w:autoSpaceDE w:val="0"/>
        <w:autoSpaceDN w:val="0"/>
        <w:ind w:left="4536"/>
        <w:rPr>
          <w:sz w:val="28"/>
          <w:szCs w:val="28"/>
          <w:lang w:eastAsia="ru-RU"/>
        </w:rPr>
      </w:pPr>
    </w:p>
    <w:p w14:paraId="2DC14846" w14:textId="77777777" w:rsidR="00984DCE" w:rsidRPr="003A01A4" w:rsidRDefault="00984DCE" w:rsidP="00984DCE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A01A4">
        <w:rPr>
          <w:sz w:val="28"/>
          <w:szCs w:val="28"/>
        </w:rPr>
        <w:t>ОТЧЕТ</w:t>
      </w:r>
    </w:p>
    <w:p w14:paraId="5C8741F6" w14:textId="77777777" w:rsidR="003A01A4" w:rsidRDefault="00984DCE" w:rsidP="003A01A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A01A4">
        <w:rPr>
          <w:sz w:val="28"/>
          <w:szCs w:val="28"/>
        </w:rPr>
        <w:t>об использовании средств субсидии</w:t>
      </w:r>
    </w:p>
    <w:p w14:paraId="559D9034" w14:textId="26C4ACD5" w:rsidR="00984DCE" w:rsidRDefault="003A01A4" w:rsidP="003A01A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A01A4">
        <w:rPr>
          <w:sz w:val="28"/>
          <w:szCs w:val="28"/>
        </w:rPr>
        <w:t>по состоянию на_</w:t>
      </w:r>
      <w:r>
        <w:rPr>
          <w:sz w:val="28"/>
          <w:szCs w:val="28"/>
        </w:rPr>
        <w:t>________</w:t>
      </w:r>
      <w:r w:rsidRPr="003A01A4">
        <w:rPr>
          <w:sz w:val="28"/>
          <w:szCs w:val="28"/>
        </w:rPr>
        <w:t>____ 20_</w:t>
      </w:r>
      <w:r>
        <w:rPr>
          <w:sz w:val="28"/>
          <w:szCs w:val="28"/>
        </w:rPr>
        <w:t>_</w:t>
      </w:r>
      <w:r w:rsidRPr="003A01A4">
        <w:rPr>
          <w:sz w:val="28"/>
          <w:szCs w:val="28"/>
        </w:rPr>
        <w:t>_ года</w:t>
      </w:r>
    </w:p>
    <w:p w14:paraId="3EFA49FE" w14:textId="77777777" w:rsidR="003A01A4" w:rsidRPr="003A01A4" w:rsidRDefault="003A01A4" w:rsidP="00984DCE">
      <w:pPr>
        <w:widowControl w:val="0"/>
        <w:autoSpaceDE w:val="0"/>
        <w:autoSpaceDN w:val="0"/>
        <w:rPr>
          <w:sz w:val="28"/>
          <w:szCs w:val="28"/>
        </w:rPr>
      </w:pPr>
    </w:p>
    <w:p w14:paraId="6FF429CD" w14:textId="6C347B2E" w:rsidR="00984DCE" w:rsidRPr="003A01A4" w:rsidRDefault="00984DCE" w:rsidP="00984DCE">
      <w:pPr>
        <w:widowControl w:val="0"/>
        <w:autoSpaceDE w:val="0"/>
        <w:autoSpaceDN w:val="0"/>
        <w:rPr>
          <w:sz w:val="28"/>
          <w:szCs w:val="28"/>
        </w:rPr>
      </w:pPr>
      <w:r w:rsidRPr="003A01A4">
        <w:rPr>
          <w:sz w:val="28"/>
          <w:szCs w:val="28"/>
        </w:rPr>
        <w:t>За счет средств субсидии произведены следующие платежи:</w:t>
      </w:r>
    </w:p>
    <w:p w14:paraId="04F492AA" w14:textId="77777777" w:rsidR="00984DCE" w:rsidRPr="003A01A4" w:rsidRDefault="00984DCE" w:rsidP="00984DCE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tbl>
      <w:tblPr>
        <w:tblW w:w="9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8"/>
        <w:gridCol w:w="1895"/>
        <w:gridCol w:w="2324"/>
        <w:gridCol w:w="1641"/>
        <w:gridCol w:w="1701"/>
      </w:tblGrid>
      <w:tr w:rsidR="00984DCE" w:rsidRPr="003A01A4" w14:paraId="302933E7" w14:textId="77777777" w:rsidTr="00AB48CD">
        <w:tc>
          <w:tcPr>
            <w:tcW w:w="510" w:type="dxa"/>
          </w:tcPr>
          <w:p w14:paraId="35AB3A88" w14:textId="77777777" w:rsidR="00984DCE" w:rsidRPr="003A01A4" w:rsidRDefault="00984DCE" w:rsidP="0059399C">
            <w:pPr>
              <w:rPr>
                <w:sz w:val="28"/>
                <w:szCs w:val="28"/>
              </w:rPr>
            </w:pPr>
            <w:r w:rsidRPr="003A01A4">
              <w:rPr>
                <w:sz w:val="28"/>
                <w:szCs w:val="28"/>
              </w:rPr>
              <w:t>№ п/п</w:t>
            </w:r>
          </w:p>
        </w:tc>
        <w:tc>
          <w:tcPr>
            <w:tcW w:w="1418" w:type="dxa"/>
          </w:tcPr>
          <w:p w14:paraId="04F144C8" w14:textId="7951842D" w:rsidR="00984DCE" w:rsidRPr="003A01A4" w:rsidRDefault="003A01A4" w:rsidP="0059399C">
            <w:pPr>
              <w:rPr>
                <w:sz w:val="28"/>
                <w:szCs w:val="28"/>
              </w:rPr>
            </w:pPr>
            <w:r w:rsidRPr="003A01A4">
              <w:rPr>
                <w:sz w:val="28"/>
                <w:szCs w:val="28"/>
              </w:rPr>
              <w:t>Вид работ</w:t>
            </w:r>
          </w:p>
        </w:tc>
        <w:tc>
          <w:tcPr>
            <w:tcW w:w="1895" w:type="dxa"/>
          </w:tcPr>
          <w:p w14:paraId="36E86A2C" w14:textId="77777777" w:rsidR="00984DCE" w:rsidRPr="003A01A4" w:rsidRDefault="00984DCE" w:rsidP="0059399C">
            <w:pPr>
              <w:rPr>
                <w:sz w:val="28"/>
                <w:szCs w:val="28"/>
              </w:rPr>
            </w:pPr>
            <w:r w:rsidRPr="003A01A4">
              <w:rPr>
                <w:sz w:val="28"/>
                <w:szCs w:val="28"/>
              </w:rPr>
              <w:t>№ и дата документа (счет-фактура, КС-2, КС-3 и т.д.)</w:t>
            </w:r>
          </w:p>
        </w:tc>
        <w:tc>
          <w:tcPr>
            <w:tcW w:w="2324" w:type="dxa"/>
          </w:tcPr>
          <w:p w14:paraId="0D3DF8B2" w14:textId="77777777" w:rsidR="00984DCE" w:rsidRPr="003A01A4" w:rsidRDefault="00984DCE" w:rsidP="0059399C">
            <w:pPr>
              <w:rPr>
                <w:sz w:val="28"/>
                <w:szCs w:val="28"/>
              </w:rPr>
            </w:pPr>
            <w:r w:rsidRPr="003A01A4">
              <w:rPr>
                <w:sz w:val="28"/>
                <w:szCs w:val="28"/>
              </w:rPr>
              <w:t>Сумма исполненных денежных обязательств, рублей</w:t>
            </w:r>
          </w:p>
        </w:tc>
        <w:tc>
          <w:tcPr>
            <w:tcW w:w="1641" w:type="dxa"/>
          </w:tcPr>
          <w:p w14:paraId="1D7A8EEC" w14:textId="77777777" w:rsidR="00984DCE" w:rsidRPr="003A01A4" w:rsidRDefault="00984DCE" w:rsidP="0059399C">
            <w:pPr>
              <w:rPr>
                <w:sz w:val="28"/>
                <w:szCs w:val="28"/>
              </w:rPr>
            </w:pPr>
            <w:r w:rsidRPr="003A01A4">
              <w:rPr>
                <w:sz w:val="28"/>
                <w:szCs w:val="28"/>
              </w:rPr>
              <w:t>№ и дата платежного поручения</w:t>
            </w:r>
          </w:p>
        </w:tc>
        <w:tc>
          <w:tcPr>
            <w:tcW w:w="1701" w:type="dxa"/>
          </w:tcPr>
          <w:p w14:paraId="01C9A770" w14:textId="77777777" w:rsidR="00984DCE" w:rsidRPr="003A01A4" w:rsidRDefault="00984DCE" w:rsidP="0059399C">
            <w:pPr>
              <w:rPr>
                <w:sz w:val="28"/>
                <w:szCs w:val="28"/>
              </w:rPr>
            </w:pPr>
            <w:r w:rsidRPr="003A01A4">
              <w:rPr>
                <w:sz w:val="28"/>
                <w:szCs w:val="28"/>
              </w:rPr>
              <w:t>Перечисленная сумма, рублей</w:t>
            </w:r>
          </w:p>
        </w:tc>
      </w:tr>
      <w:tr w:rsidR="00984DCE" w:rsidRPr="003A01A4" w14:paraId="7A716B34" w14:textId="77777777" w:rsidTr="00AB48CD">
        <w:tc>
          <w:tcPr>
            <w:tcW w:w="510" w:type="dxa"/>
          </w:tcPr>
          <w:p w14:paraId="37B8F1F3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4D26B744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14:paraId="61518A30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2324" w:type="dxa"/>
          </w:tcPr>
          <w:p w14:paraId="102F2F27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14:paraId="7D30AB3A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F25DBE3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</w:tr>
      <w:tr w:rsidR="00984DCE" w:rsidRPr="003A01A4" w14:paraId="12C75BF2" w14:textId="77777777" w:rsidTr="00AB48CD">
        <w:tc>
          <w:tcPr>
            <w:tcW w:w="510" w:type="dxa"/>
          </w:tcPr>
          <w:p w14:paraId="18655D40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3B710BC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895" w:type="dxa"/>
          </w:tcPr>
          <w:p w14:paraId="21099D6B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2324" w:type="dxa"/>
          </w:tcPr>
          <w:p w14:paraId="08E8D04A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14:paraId="668B661F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CD998CB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</w:tr>
      <w:tr w:rsidR="00984DCE" w:rsidRPr="003A01A4" w14:paraId="1E907A3D" w14:textId="77777777" w:rsidTr="00AB48CD">
        <w:tc>
          <w:tcPr>
            <w:tcW w:w="510" w:type="dxa"/>
          </w:tcPr>
          <w:p w14:paraId="051F0F3C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13982CBE" w14:textId="77777777" w:rsidR="00984DCE" w:rsidRPr="003A01A4" w:rsidRDefault="00984DCE" w:rsidP="0059399C">
            <w:pPr>
              <w:rPr>
                <w:sz w:val="28"/>
                <w:szCs w:val="28"/>
              </w:rPr>
            </w:pPr>
            <w:r w:rsidRPr="003A01A4">
              <w:rPr>
                <w:sz w:val="28"/>
                <w:szCs w:val="28"/>
              </w:rPr>
              <w:t>ИТОГО</w:t>
            </w:r>
          </w:p>
        </w:tc>
        <w:tc>
          <w:tcPr>
            <w:tcW w:w="1895" w:type="dxa"/>
          </w:tcPr>
          <w:p w14:paraId="4FF9347D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2324" w:type="dxa"/>
          </w:tcPr>
          <w:p w14:paraId="265F737B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14:paraId="36DE07E1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EE1268A" w14:textId="77777777" w:rsidR="00984DCE" w:rsidRPr="003A01A4" w:rsidRDefault="00984DCE" w:rsidP="0059399C">
            <w:pPr>
              <w:rPr>
                <w:sz w:val="28"/>
                <w:szCs w:val="28"/>
              </w:rPr>
            </w:pPr>
          </w:p>
        </w:tc>
      </w:tr>
    </w:tbl>
    <w:p w14:paraId="27AE449D" w14:textId="77777777" w:rsidR="00984DCE" w:rsidRPr="003A01A4" w:rsidRDefault="00984DCE" w:rsidP="00984DCE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14:paraId="638AF554" w14:textId="77777777" w:rsidR="00984DCE" w:rsidRPr="003A01A4" w:rsidRDefault="00984DCE" w:rsidP="00984DCE">
      <w:pPr>
        <w:widowControl w:val="0"/>
        <w:autoSpaceDE w:val="0"/>
        <w:autoSpaceDN w:val="0"/>
        <w:rPr>
          <w:sz w:val="28"/>
          <w:szCs w:val="28"/>
        </w:rPr>
      </w:pPr>
      <w:r w:rsidRPr="003A01A4">
        <w:rPr>
          <w:sz w:val="28"/>
          <w:szCs w:val="28"/>
        </w:rPr>
        <w:t>Остаток средств субсидии составляет ________________ (_____) рублей.</w:t>
      </w:r>
    </w:p>
    <w:p w14:paraId="64F27D7E" w14:textId="77777777" w:rsidR="00984DCE" w:rsidRPr="003A01A4" w:rsidRDefault="00984DCE" w:rsidP="00984DCE">
      <w:pPr>
        <w:widowControl w:val="0"/>
        <w:autoSpaceDE w:val="0"/>
        <w:autoSpaceDN w:val="0"/>
        <w:rPr>
          <w:sz w:val="28"/>
          <w:szCs w:val="28"/>
        </w:rPr>
      </w:pPr>
    </w:p>
    <w:p w14:paraId="3853BE9C" w14:textId="3A991E9D" w:rsidR="00984DCE" w:rsidRDefault="00984DCE" w:rsidP="00984DCE">
      <w:pPr>
        <w:widowControl w:val="0"/>
        <w:autoSpaceDE w:val="0"/>
        <w:autoSpaceDN w:val="0"/>
        <w:rPr>
          <w:sz w:val="28"/>
          <w:szCs w:val="28"/>
        </w:rPr>
      </w:pPr>
      <w:r w:rsidRPr="003A01A4">
        <w:rPr>
          <w:sz w:val="28"/>
          <w:szCs w:val="28"/>
        </w:rPr>
        <w:t>Приложения:</w:t>
      </w:r>
    </w:p>
    <w:p w14:paraId="1F383917" w14:textId="77777777" w:rsidR="00DB3FD7" w:rsidRPr="003A01A4" w:rsidRDefault="00DB3FD7" w:rsidP="00984DCE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W w:w="94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964"/>
        <w:gridCol w:w="2211"/>
        <w:gridCol w:w="2211"/>
        <w:gridCol w:w="1417"/>
      </w:tblGrid>
      <w:tr w:rsidR="00DD5DB8" w:rsidRPr="003A01A4" w14:paraId="33DF0EC8" w14:textId="77777777" w:rsidTr="00DB3FD7">
        <w:tc>
          <w:tcPr>
            <w:tcW w:w="2689" w:type="dxa"/>
          </w:tcPr>
          <w:p w14:paraId="05E9BCE6" w14:textId="77777777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bookmarkStart w:id="9" w:name="P143"/>
            <w:bookmarkStart w:id="10" w:name="_Hlk219391180"/>
            <w:bookmarkEnd w:id="9"/>
            <w:r w:rsidRPr="003A01A4">
              <w:rPr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964" w:type="dxa"/>
          </w:tcPr>
          <w:p w14:paraId="730081F8" w14:textId="77777777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</w:tcPr>
          <w:p w14:paraId="7586ECB2" w14:textId="3BAEF500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3A01A4">
              <w:rPr>
                <w:sz w:val="28"/>
                <w:szCs w:val="28"/>
                <w:lang w:eastAsia="ru-RU"/>
              </w:rPr>
              <w:t>______________</w:t>
            </w:r>
          </w:p>
          <w:p w14:paraId="54334E31" w14:textId="77777777" w:rsidR="00DD5DB8" w:rsidRPr="00DB3FD7" w:rsidRDefault="00DD5DB8" w:rsidP="00DD5D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DB3FD7">
              <w:rPr>
                <w:lang w:eastAsia="ru-RU"/>
              </w:rPr>
              <w:t>(подпись)</w:t>
            </w:r>
          </w:p>
        </w:tc>
        <w:tc>
          <w:tcPr>
            <w:tcW w:w="2211" w:type="dxa"/>
          </w:tcPr>
          <w:p w14:paraId="0E1698A6" w14:textId="77777777" w:rsidR="003A01A4" w:rsidRDefault="00DD5DB8" w:rsidP="003A01A4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3A01A4">
              <w:rPr>
                <w:sz w:val="28"/>
                <w:szCs w:val="28"/>
                <w:lang w:eastAsia="ru-RU"/>
              </w:rPr>
              <w:t>______________</w:t>
            </w:r>
          </w:p>
          <w:p w14:paraId="205767FA" w14:textId="32B6137E" w:rsidR="00DD5DB8" w:rsidRPr="00DB3FD7" w:rsidRDefault="00DD5DB8" w:rsidP="003A01A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DB3FD7">
              <w:rPr>
                <w:lang w:eastAsia="ru-RU"/>
              </w:rPr>
              <w:t>(Ф.И.О.)</w:t>
            </w:r>
          </w:p>
        </w:tc>
        <w:tc>
          <w:tcPr>
            <w:tcW w:w="1417" w:type="dxa"/>
          </w:tcPr>
          <w:p w14:paraId="543C99A4" w14:textId="77777777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  <w:tr w:rsidR="00DD5DB8" w:rsidRPr="003A01A4" w14:paraId="3768AE5C" w14:textId="77777777" w:rsidTr="00DB3FD7">
        <w:tc>
          <w:tcPr>
            <w:tcW w:w="2689" w:type="dxa"/>
          </w:tcPr>
          <w:p w14:paraId="0F46DF35" w14:textId="77777777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3A01A4">
              <w:rPr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964" w:type="dxa"/>
          </w:tcPr>
          <w:p w14:paraId="2CEDB1D9" w14:textId="77777777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</w:tcPr>
          <w:p w14:paraId="35CC9126" w14:textId="4EE1F44B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3A01A4">
              <w:rPr>
                <w:sz w:val="28"/>
                <w:szCs w:val="28"/>
                <w:lang w:eastAsia="ru-RU"/>
              </w:rPr>
              <w:t>______________</w:t>
            </w:r>
          </w:p>
          <w:p w14:paraId="03E924F1" w14:textId="77777777" w:rsidR="00DD5DB8" w:rsidRPr="00DB3FD7" w:rsidRDefault="00DD5DB8" w:rsidP="00DD5D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DB3FD7">
              <w:rPr>
                <w:lang w:eastAsia="ru-RU"/>
              </w:rPr>
              <w:t>(подпись)</w:t>
            </w:r>
          </w:p>
        </w:tc>
        <w:tc>
          <w:tcPr>
            <w:tcW w:w="2211" w:type="dxa"/>
          </w:tcPr>
          <w:p w14:paraId="223AE5A1" w14:textId="534866D8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3A01A4">
              <w:rPr>
                <w:sz w:val="28"/>
                <w:szCs w:val="28"/>
                <w:lang w:eastAsia="ru-RU"/>
              </w:rPr>
              <w:t>______________</w:t>
            </w:r>
          </w:p>
          <w:p w14:paraId="48880E2E" w14:textId="77777777" w:rsidR="00DD5DB8" w:rsidRPr="00DB3FD7" w:rsidRDefault="00DD5DB8" w:rsidP="00DD5D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ru-RU"/>
              </w:rPr>
            </w:pPr>
            <w:r w:rsidRPr="00DB3FD7">
              <w:rPr>
                <w:lang w:eastAsia="ru-RU"/>
              </w:rPr>
              <w:t>(Ф.И.О.)</w:t>
            </w:r>
          </w:p>
        </w:tc>
        <w:tc>
          <w:tcPr>
            <w:tcW w:w="1417" w:type="dxa"/>
          </w:tcPr>
          <w:p w14:paraId="2694D97F" w14:textId="77777777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  <w:tr w:rsidR="00DD5DB8" w:rsidRPr="003A01A4" w14:paraId="61A8FB36" w14:textId="77777777" w:rsidTr="00DB3FD7">
        <w:trPr>
          <w:trHeight w:val="527"/>
        </w:trPr>
        <w:tc>
          <w:tcPr>
            <w:tcW w:w="2689" w:type="dxa"/>
          </w:tcPr>
          <w:p w14:paraId="45F5D55D" w14:textId="1B9E4C3B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3A01A4">
              <w:rPr>
                <w:sz w:val="28"/>
                <w:szCs w:val="28"/>
                <w:lang w:eastAsia="ru-RU"/>
              </w:rPr>
              <w:t>_______________</w:t>
            </w:r>
          </w:p>
          <w:p w14:paraId="030737BE" w14:textId="77777777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3A01A4">
              <w:rPr>
                <w:sz w:val="28"/>
                <w:szCs w:val="28"/>
                <w:lang w:eastAsia="ru-RU"/>
              </w:rPr>
              <w:t>(дата)</w:t>
            </w:r>
          </w:p>
          <w:p w14:paraId="46F2172A" w14:textId="77777777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3A01A4">
              <w:rPr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6803" w:type="dxa"/>
            <w:gridSpan w:val="4"/>
          </w:tcPr>
          <w:p w14:paraId="506F875E" w14:textId="77777777" w:rsidR="00DD5DB8" w:rsidRPr="003A01A4" w:rsidRDefault="00DD5DB8" w:rsidP="00DD5DB8">
            <w:pPr>
              <w:widowControl w:val="0"/>
              <w:suppressAutoHyphens w:val="0"/>
              <w:autoSpaceDE w:val="0"/>
              <w:autoSpaceDN w:val="0"/>
              <w:rPr>
                <w:sz w:val="28"/>
                <w:szCs w:val="28"/>
                <w:lang w:eastAsia="ru-RU"/>
              </w:rPr>
            </w:pPr>
          </w:p>
        </w:tc>
      </w:tr>
    </w:tbl>
    <w:bookmarkEnd w:id="10"/>
    <w:p w14:paraId="51FA5F24" w14:textId="42C21400" w:rsidR="00DD5DB8" w:rsidRDefault="00A732C4" w:rsidP="000451E7">
      <w:pPr>
        <w:spacing w:after="240" w:line="330" w:lineRule="atLeast"/>
        <w:ind w:firstLine="709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______________________</w:t>
      </w:r>
    </w:p>
    <w:sectPr w:rsidR="00DD5DB8" w:rsidSect="00CE3326">
      <w:pgSz w:w="11906" w:h="16838"/>
      <w:pgMar w:top="1134" w:right="849" w:bottom="709" w:left="15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0C84D1F"/>
    <w:multiLevelType w:val="multilevel"/>
    <w:tmpl w:val="4DCE42C6"/>
    <w:lvl w:ilvl="0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49DA057A"/>
    <w:multiLevelType w:val="hybridMultilevel"/>
    <w:tmpl w:val="AD04F8F4"/>
    <w:lvl w:ilvl="0" w:tplc="27D43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AB642FC"/>
    <w:multiLevelType w:val="multilevel"/>
    <w:tmpl w:val="E22664E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ABD5EA7"/>
    <w:multiLevelType w:val="hybridMultilevel"/>
    <w:tmpl w:val="DC26246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5D9B3F3B"/>
    <w:multiLevelType w:val="multilevel"/>
    <w:tmpl w:val="1312ED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0851E7B"/>
    <w:multiLevelType w:val="multilevel"/>
    <w:tmpl w:val="1312ED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9C"/>
    <w:rsid w:val="00002447"/>
    <w:rsid w:val="000371D2"/>
    <w:rsid w:val="00041D1A"/>
    <w:rsid w:val="000451E7"/>
    <w:rsid w:val="00051492"/>
    <w:rsid w:val="00056825"/>
    <w:rsid w:val="00056B15"/>
    <w:rsid w:val="00083270"/>
    <w:rsid w:val="00083D59"/>
    <w:rsid w:val="00084F87"/>
    <w:rsid w:val="00097E7D"/>
    <w:rsid w:val="000A0BC6"/>
    <w:rsid w:val="000B7738"/>
    <w:rsid w:val="000E2A85"/>
    <w:rsid w:val="000F798F"/>
    <w:rsid w:val="00102C5C"/>
    <w:rsid w:val="001030B7"/>
    <w:rsid w:val="00122292"/>
    <w:rsid w:val="00125063"/>
    <w:rsid w:val="00134455"/>
    <w:rsid w:val="00137C7E"/>
    <w:rsid w:val="001752BC"/>
    <w:rsid w:val="00186601"/>
    <w:rsid w:val="00195112"/>
    <w:rsid w:val="00196ACE"/>
    <w:rsid w:val="001A5B86"/>
    <w:rsid w:val="001A63C8"/>
    <w:rsid w:val="001B1D71"/>
    <w:rsid w:val="001B3549"/>
    <w:rsid w:val="001B7065"/>
    <w:rsid w:val="001C53D8"/>
    <w:rsid w:val="001E427E"/>
    <w:rsid w:val="0022384D"/>
    <w:rsid w:val="00226556"/>
    <w:rsid w:val="0024291D"/>
    <w:rsid w:val="0024653D"/>
    <w:rsid w:val="002521E8"/>
    <w:rsid w:val="0025363F"/>
    <w:rsid w:val="0027787A"/>
    <w:rsid w:val="00286901"/>
    <w:rsid w:val="00291EC0"/>
    <w:rsid w:val="00294B66"/>
    <w:rsid w:val="002A7BE4"/>
    <w:rsid w:val="002B0744"/>
    <w:rsid w:val="002B0DB8"/>
    <w:rsid w:val="002C50F3"/>
    <w:rsid w:val="002C745A"/>
    <w:rsid w:val="002C7913"/>
    <w:rsid w:val="002E6C01"/>
    <w:rsid w:val="00327A7B"/>
    <w:rsid w:val="00360473"/>
    <w:rsid w:val="003653DB"/>
    <w:rsid w:val="003764EA"/>
    <w:rsid w:val="00382ECA"/>
    <w:rsid w:val="00393E46"/>
    <w:rsid w:val="003A01A4"/>
    <w:rsid w:val="003F0CD5"/>
    <w:rsid w:val="00404AAE"/>
    <w:rsid w:val="0041005A"/>
    <w:rsid w:val="004106A1"/>
    <w:rsid w:val="00426092"/>
    <w:rsid w:val="00436AE4"/>
    <w:rsid w:val="0044161B"/>
    <w:rsid w:val="00442D38"/>
    <w:rsid w:val="0044385C"/>
    <w:rsid w:val="0045221A"/>
    <w:rsid w:val="0045616E"/>
    <w:rsid w:val="00464073"/>
    <w:rsid w:val="0046432C"/>
    <w:rsid w:val="00465203"/>
    <w:rsid w:val="00472A47"/>
    <w:rsid w:val="00482178"/>
    <w:rsid w:val="0049197F"/>
    <w:rsid w:val="004B276D"/>
    <w:rsid w:val="004C3ACF"/>
    <w:rsid w:val="004D2410"/>
    <w:rsid w:val="004D332E"/>
    <w:rsid w:val="004E311C"/>
    <w:rsid w:val="004E5D91"/>
    <w:rsid w:val="00503554"/>
    <w:rsid w:val="005308BA"/>
    <w:rsid w:val="005314C1"/>
    <w:rsid w:val="00535AC2"/>
    <w:rsid w:val="005370A0"/>
    <w:rsid w:val="00537CD7"/>
    <w:rsid w:val="0055146F"/>
    <w:rsid w:val="00552E29"/>
    <w:rsid w:val="00554A40"/>
    <w:rsid w:val="005610CB"/>
    <w:rsid w:val="00562867"/>
    <w:rsid w:val="0058677F"/>
    <w:rsid w:val="00590DEA"/>
    <w:rsid w:val="00595A2D"/>
    <w:rsid w:val="005B5EB8"/>
    <w:rsid w:val="005E32E7"/>
    <w:rsid w:val="005F21B9"/>
    <w:rsid w:val="005F4B9E"/>
    <w:rsid w:val="006105FC"/>
    <w:rsid w:val="00615ABB"/>
    <w:rsid w:val="00644F16"/>
    <w:rsid w:val="00645E2A"/>
    <w:rsid w:val="00666FFD"/>
    <w:rsid w:val="00667CA9"/>
    <w:rsid w:val="006906A1"/>
    <w:rsid w:val="006E4A1D"/>
    <w:rsid w:val="006F3A48"/>
    <w:rsid w:val="007061D2"/>
    <w:rsid w:val="007172FF"/>
    <w:rsid w:val="00720566"/>
    <w:rsid w:val="00733E88"/>
    <w:rsid w:val="007669C8"/>
    <w:rsid w:val="00767114"/>
    <w:rsid w:val="00770ED0"/>
    <w:rsid w:val="007718C1"/>
    <w:rsid w:val="0078528F"/>
    <w:rsid w:val="007B3D73"/>
    <w:rsid w:val="007D1C24"/>
    <w:rsid w:val="007F0E25"/>
    <w:rsid w:val="00802BF0"/>
    <w:rsid w:val="00811188"/>
    <w:rsid w:val="00814BAF"/>
    <w:rsid w:val="0082408B"/>
    <w:rsid w:val="00862817"/>
    <w:rsid w:val="008637ED"/>
    <w:rsid w:val="008752AE"/>
    <w:rsid w:val="00875811"/>
    <w:rsid w:val="008820EE"/>
    <w:rsid w:val="00884554"/>
    <w:rsid w:val="00891BC8"/>
    <w:rsid w:val="00892C6C"/>
    <w:rsid w:val="00894286"/>
    <w:rsid w:val="008A4033"/>
    <w:rsid w:val="008C25B6"/>
    <w:rsid w:val="008C6E34"/>
    <w:rsid w:val="008D43F4"/>
    <w:rsid w:val="008D718E"/>
    <w:rsid w:val="008E15BD"/>
    <w:rsid w:val="008E513B"/>
    <w:rsid w:val="009035E9"/>
    <w:rsid w:val="00907092"/>
    <w:rsid w:val="00913581"/>
    <w:rsid w:val="00924C09"/>
    <w:rsid w:val="009269ED"/>
    <w:rsid w:val="009276B3"/>
    <w:rsid w:val="00941447"/>
    <w:rsid w:val="0094601D"/>
    <w:rsid w:val="00952030"/>
    <w:rsid w:val="009608D3"/>
    <w:rsid w:val="00962C00"/>
    <w:rsid w:val="0096380D"/>
    <w:rsid w:val="00966F35"/>
    <w:rsid w:val="0097226A"/>
    <w:rsid w:val="00974BD8"/>
    <w:rsid w:val="00974D37"/>
    <w:rsid w:val="00984DCE"/>
    <w:rsid w:val="009A3168"/>
    <w:rsid w:val="009B3F90"/>
    <w:rsid w:val="009B54E8"/>
    <w:rsid w:val="00A12E8C"/>
    <w:rsid w:val="00A254D1"/>
    <w:rsid w:val="00A332CC"/>
    <w:rsid w:val="00A43A87"/>
    <w:rsid w:val="00A52E03"/>
    <w:rsid w:val="00A732C4"/>
    <w:rsid w:val="00A73A87"/>
    <w:rsid w:val="00A76078"/>
    <w:rsid w:val="00A9112B"/>
    <w:rsid w:val="00AA3A16"/>
    <w:rsid w:val="00AA797D"/>
    <w:rsid w:val="00AB48CD"/>
    <w:rsid w:val="00AE3E48"/>
    <w:rsid w:val="00AE3FD5"/>
    <w:rsid w:val="00AE57D7"/>
    <w:rsid w:val="00AF21BF"/>
    <w:rsid w:val="00B01E69"/>
    <w:rsid w:val="00B10C25"/>
    <w:rsid w:val="00B140FD"/>
    <w:rsid w:val="00B43D57"/>
    <w:rsid w:val="00B54E0B"/>
    <w:rsid w:val="00B70729"/>
    <w:rsid w:val="00B96473"/>
    <w:rsid w:val="00BA1EB8"/>
    <w:rsid w:val="00BB2FE2"/>
    <w:rsid w:val="00BC199C"/>
    <w:rsid w:val="00BD4B80"/>
    <w:rsid w:val="00BE1DD7"/>
    <w:rsid w:val="00BF7EFE"/>
    <w:rsid w:val="00C04B41"/>
    <w:rsid w:val="00C07003"/>
    <w:rsid w:val="00C10231"/>
    <w:rsid w:val="00C11EE4"/>
    <w:rsid w:val="00C1420A"/>
    <w:rsid w:val="00C1793C"/>
    <w:rsid w:val="00C25A4F"/>
    <w:rsid w:val="00C3058C"/>
    <w:rsid w:val="00C53C5A"/>
    <w:rsid w:val="00C574E5"/>
    <w:rsid w:val="00C62831"/>
    <w:rsid w:val="00C70E87"/>
    <w:rsid w:val="00C70FE0"/>
    <w:rsid w:val="00C8279B"/>
    <w:rsid w:val="00CA7120"/>
    <w:rsid w:val="00CB225D"/>
    <w:rsid w:val="00CD5E49"/>
    <w:rsid w:val="00CE3326"/>
    <w:rsid w:val="00CE3374"/>
    <w:rsid w:val="00CF7174"/>
    <w:rsid w:val="00D12335"/>
    <w:rsid w:val="00D40A5D"/>
    <w:rsid w:val="00D45564"/>
    <w:rsid w:val="00D61945"/>
    <w:rsid w:val="00D735D6"/>
    <w:rsid w:val="00D87A09"/>
    <w:rsid w:val="00DA53D2"/>
    <w:rsid w:val="00DB076C"/>
    <w:rsid w:val="00DB2E15"/>
    <w:rsid w:val="00DB38C0"/>
    <w:rsid w:val="00DB3FD7"/>
    <w:rsid w:val="00DC3C66"/>
    <w:rsid w:val="00DD5DB8"/>
    <w:rsid w:val="00DE544F"/>
    <w:rsid w:val="00E1488F"/>
    <w:rsid w:val="00E24D4C"/>
    <w:rsid w:val="00E6112D"/>
    <w:rsid w:val="00E62048"/>
    <w:rsid w:val="00E72B9D"/>
    <w:rsid w:val="00E80D94"/>
    <w:rsid w:val="00E96476"/>
    <w:rsid w:val="00EC0194"/>
    <w:rsid w:val="00EC13A9"/>
    <w:rsid w:val="00EC1EBD"/>
    <w:rsid w:val="00EC20BD"/>
    <w:rsid w:val="00EC2E20"/>
    <w:rsid w:val="00ED0320"/>
    <w:rsid w:val="00ED76AA"/>
    <w:rsid w:val="00EF06D5"/>
    <w:rsid w:val="00EF115D"/>
    <w:rsid w:val="00F21F59"/>
    <w:rsid w:val="00F2313E"/>
    <w:rsid w:val="00F364BB"/>
    <w:rsid w:val="00F429BF"/>
    <w:rsid w:val="00F4592C"/>
    <w:rsid w:val="00F67508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547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035E9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5F4B9E"/>
  </w:style>
  <w:style w:type="character" w:customStyle="1" w:styleId="Absatz-Standardschriftart">
    <w:name w:val="Absatz-Standardschriftart"/>
    <w:rsid w:val="005F4B9E"/>
  </w:style>
  <w:style w:type="character" w:customStyle="1" w:styleId="WW-Absatz-Standardschriftart">
    <w:name w:val="WW-Absatz-Standardschriftart"/>
    <w:rsid w:val="005F4B9E"/>
  </w:style>
  <w:style w:type="character" w:customStyle="1" w:styleId="WW-Absatz-Standardschriftart1">
    <w:name w:val="WW-Absatz-Standardschriftart1"/>
    <w:rsid w:val="005F4B9E"/>
  </w:style>
  <w:style w:type="character" w:customStyle="1" w:styleId="4">
    <w:name w:val="Основной шрифт абзаца4"/>
    <w:rsid w:val="005F4B9E"/>
  </w:style>
  <w:style w:type="character" w:customStyle="1" w:styleId="WW-Absatz-Standardschriftart11">
    <w:name w:val="WW-Absatz-Standardschriftart11"/>
    <w:rsid w:val="005F4B9E"/>
  </w:style>
  <w:style w:type="character" w:customStyle="1" w:styleId="3">
    <w:name w:val="Основной шрифт абзаца3"/>
    <w:rsid w:val="005F4B9E"/>
  </w:style>
  <w:style w:type="character" w:customStyle="1" w:styleId="WW-Absatz-Standardschriftart111">
    <w:name w:val="WW-Absatz-Standardschriftart111"/>
    <w:rsid w:val="005F4B9E"/>
  </w:style>
  <w:style w:type="character" w:customStyle="1" w:styleId="WW-Absatz-Standardschriftart1111">
    <w:name w:val="WW-Absatz-Standardschriftart1111"/>
    <w:rsid w:val="005F4B9E"/>
  </w:style>
  <w:style w:type="character" w:customStyle="1" w:styleId="WW-Absatz-Standardschriftart11111">
    <w:name w:val="WW-Absatz-Standardschriftart11111"/>
    <w:rsid w:val="005F4B9E"/>
  </w:style>
  <w:style w:type="character" w:customStyle="1" w:styleId="WW-Absatz-Standardschriftart111111">
    <w:name w:val="WW-Absatz-Standardschriftart111111"/>
    <w:rsid w:val="005F4B9E"/>
  </w:style>
  <w:style w:type="character" w:customStyle="1" w:styleId="WW-Absatz-Standardschriftart1111111">
    <w:name w:val="WW-Absatz-Standardschriftart1111111"/>
    <w:rsid w:val="005F4B9E"/>
  </w:style>
  <w:style w:type="character" w:customStyle="1" w:styleId="WW-Absatz-Standardschriftart11111111">
    <w:name w:val="WW-Absatz-Standardschriftart11111111"/>
    <w:rsid w:val="005F4B9E"/>
  </w:style>
  <w:style w:type="character" w:customStyle="1" w:styleId="WW-Absatz-Standardschriftart111111111">
    <w:name w:val="WW-Absatz-Standardschriftart111111111"/>
    <w:rsid w:val="005F4B9E"/>
  </w:style>
  <w:style w:type="character" w:customStyle="1" w:styleId="WW-Absatz-Standardschriftart1111111111">
    <w:name w:val="WW-Absatz-Standardschriftart1111111111"/>
    <w:rsid w:val="005F4B9E"/>
  </w:style>
  <w:style w:type="character" w:customStyle="1" w:styleId="WW-Absatz-Standardschriftart11111111111">
    <w:name w:val="WW-Absatz-Standardschriftart11111111111"/>
    <w:rsid w:val="005F4B9E"/>
  </w:style>
  <w:style w:type="character" w:customStyle="1" w:styleId="WW-Absatz-Standardschriftart111111111111">
    <w:name w:val="WW-Absatz-Standardschriftart111111111111"/>
    <w:rsid w:val="005F4B9E"/>
  </w:style>
  <w:style w:type="character" w:customStyle="1" w:styleId="WW-Absatz-Standardschriftart1111111111111">
    <w:name w:val="WW-Absatz-Standardschriftart1111111111111"/>
    <w:rsid w:val="005F4B9E"/>
  </w:style>
  <w:style w:type="character" w:customStyle="1" w:styleId="2">
    <w:name w:val="Основной шрифт абзаца2"/>
    <w:rsid w:val="005F4B9E"/>
  </w:style>
  <w:style w:type="character" w:customStyle="1" w:styleId="WW-Absatz-Standardschriftart11111111111111">
    <w:name w:val="WW-Absatz-Standardschriftart11111111111111"/>
    <w:rsid w:val="005F4B9E"/>
  </w:style>
  <w:style w:type="character" w:customStyle="1" w:styleId="WW-Absatz-Standardschriftart111111111111111">
    <w:name w:val="WW-Absatz-Standardschriftart111111111111111"/>
    <w:rsid w:val="005F4B9E"/>
  </w:style>
  <w:style w:type="character" w:customStyle="1" w:styleId="WW-Absatz-Standardschriftart1111111111111111">
    <w:name w:val="WW-Absatz-Standardschriftart1111111111111111"/>
    <w:rsid w:val="005F4B9E"/>
  </w:style>
  <w:style w:type="character" w:customStyle="1" w:styleId="WW-Absatz-Standardschriftart11111111111111111">
    <w:name w:val="WW-Absatz-Standardschriftart11111111111111111"/>
    <w:rsid w:val="005F4B9E"/>
  </w:style>
  <w:style w:type="character" w:customStyle="1" w:styleId="WW-Absatz-Standardschriftart111111111111111111">
    <w:name w:val="WW-Absatz-Standardschriftart111111111111111111"/>
    <w:rsid w:val="005F4B9E"/>
  </w:style>
  <w:style w:type="character" w:customStyle="1" w:styleId="WW-Absatz-Standardschriftart1111111111111111111">
    <w:name w:val="WW-Absatz-Standardschriftart1111111111111111111"/>
    <w:rsid w:val="005F4B9E"/>
  </w:style>
  <w:style w:type="character" w:customStyle="1" w:styleId="WW-Absatz-Standardschriftart11111111111111111111">
    <w:name w:val="WW-Absatz-Standardschriftart11111111111111111111"/>
    <w:rsid w:val="005F4B9E"/>
  </w:style>
  <w:style w:type="character" w:customStyle="1" w:styleId="WW-Absatz-Standardschriftart111111111111111111111">
    <w:name w:val="WW-Absatz-Standardschriftart111111111111111111111"/>
    <w:rsid w:val="005F4B9E"/>
  </w:style>
  <w:style w:type="character" w:customStyle="1" w:styleId="WW-Absatz-Standardschriftart1111111111111111111111">
    <w:name w:val="WW-Absatz-Standardschriftart1111111111111111111111"/>
    <w:rsid w:val="005F4B9E"/>
  </w:style>
  <w:style w:type="character" w:customStyle="1" w:styleId="11">
    <w:name w:val="Основной шрифт абзаца1"/>
    <w:rsid w:val="005F4B9E"/>
  </w:style>
  <w:style w:type="character" w:customStyle="1" w:styleId="a3">
    <w:name w:val="Символ нумерации"/>
    <w:rsid w:val="005F4B9E"/>
  </w:style>
  <w:style w:type="character" w:styleId="a4">
    <w:name w:val="Hyperlink"/>
    <w:rsid w:val="005F4B9E"/>
    <w:rPr>
      <w:color w:val="000080"/>
      <w:u w:val="single"/>
    </w:rPr>
  </w:style>
  <w:style w:type="paragraph" w:styleId="a5">
    <w:name w:val="Title"/>
    <w:basedOn w:val="a"/>
    <w:next w:val="a6"/>
    <w:rsid w:val="005F4B9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5F4B9E"/>
    <w:pPr>
      <w:spacing w:after="120"/>
    </w:pPr>
  </w:style>
  <w:style w:type="paragraph" w:styleId="a7">
    <w:name w:val="List"/>
    <w:basedOn w:val="a6"/>
    <w:rsid w:val="005F4B9E"/>
    <w:rPr>
      <w:rFonts w:ascii="Arial" w:hAnsi="Arial" w:cs="Tahoma"/>
    </w:rPr>
  </w:style>
  <w:style w:type="paragraph" w:styleId="a8">
    <w:name w:val="caption"/>
    <w:basedOn w:val="a"/>
    <w:qFormat/>
    <w:rsid w:val="005F4B9E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5F4B9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5F4B9E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5F4B9E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5F4B9E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5F4B9E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5F4B9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rsid w:val="005F4B9E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5F4B9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F4B9E"/>
    <w:pPr>
      <w:suppressLineNumbers/>
    </w:pPr>
    <w:rPr>
      <w:rFonts w:ascii="Arial" w:hAnsi="Arial" w:cs="Tahoma"/>
    </w:rPr>
  </w:style>
  <w:style w:type="paragraph" w:customStyle="1" w:styleId="ConsPlusTitle">
    <w:name w:val="ConsPlusTitle"/>
    <w:rsid w:val="005F4B9E"/>
    <w:pPr>
      <w:widowControl w:val="0"/>
      <w:suppressAutoHyphens/>
      <w:autoSpaceDE w:val="0"/>
    </w:pPr>
    <w:rPr>
      <w:rFonts w:ascii="Calibri" w:eastAsia="Arial" w:hAnsi="Calibri" w:cs="Calibri"/>
      <w:b/>
      <w:bCs/>
      <w:sz w:val="22"/>
      <w:szCs w:val="22"/>
      <w:lang w:eastAsia="zh-CN"/>
    </w:rPr>
  </w:style>
  <w:style w:type="paragraph" w:customStyle="1" w:styleId="a9">
    <w:name w:val="Содержимое таблицы"/>
    <w:basedOn w:val="a"/>
    <w:rsid w:val="005F4B9E"/>
    <w:pPr>
      <w:suppressLineNumbers/>
    </w:pPr>
  </w:style>
  <w:style w:type="paragraph" w:customStyle="1" w:styleId="aa">
    <w:name w:val="Заголовок таблицы"/>
    <w:basedOn w:val="a9"/>
    <w:rsid w:val="005F4B9E"/>
    <w:pPr>
      <w:jc w:val="center"/>
    </w:pPr>
    <w:rPr>
      <w:b/>
      <w:bCs/>
    </w:rPr>
  </w:style>
  <w:style w:type="paragraph" w:customStyle="1" w:styleId="ConsPlusCell">
    <w:name w:val="ConsPlusCell"/>
    <w:rsid w:val="005F4B9E"/>
    <w:pPr>
      <w:suppressAutoHyphens/>
      <w:autoSpaceDE w:val="0"/>
    </w:pPr>
    <w:rPr>
      <w:lang w:eastAsia="zh-CN"/>
    </w:rPr>
  </w:style>
  <w:style w:type="table" w:styleId="ab">
    <w:name w:val="Table Grid"/>
    <w:basedOn w:val="a1"/>
    <w:uiPriority w:val="59"/>
    <w:rsid w:val="006E4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12E8C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A12E8C"/>
    <w:rPr>
      <w:rFonts w:ascii="Tahoma" w:hAnsi="Tahoma" w:cs="Tahoma"/>
      <w:sz w:val="16"/>
      <w:szCs w:val="16"/>
      <w:lang w:eastAsia="zh-CN"/>
    </w:rPr>
  </w:style>
  <w:style w:type="character" w:styleId="ae">
    <w:name w:val="Strong"/>
    <w:uiPriority w:val="22"/>
    <w:qFormat/>
    <w:rsid w:val="00382ECA"/>
    <w:rPr>
      <w:b/>
      <w:bCs/>
    </w:rPr>
  </w:style>
  <w:style w:type="character" w:customStyle="1" w:styleId="af">
    <w:name w:val="Основной текст_"/>
    <w:link w:val="15"/>
    <w:rsid w:val="0055146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"/>
    <w:rsid w:val="0055146F"/>
    <w:pPr>
      <w:widowControl w:val="0"/>
      <w:shd w:val="clear" w:color="auto" w:fill="FFFFFF"/>
      <w:suppressAutoHyphens w:val="0"/>
      <w:spacing w:line="276" w:lineRule="auto"/>
      <w:ind w:firstLine="400"/>
    </w:pPr>
    <w:rPr>
      <w:sz w:val="28"/>
      <w:szCs w:val="28"/>
      <w:lang w:eastAsia="ru-RU"/>
    </w:rPr>
  </w:style>
  <w:style w:type="paragraph" w:styleId="af0">
    <w:name w:val="No Spacing"/>
    <w:uiPriority w:val="1"/>
    <w:qFormat/>
    <w:rsid w:val="009B54E8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1">
    <w:name w:val="List Paragraph"/>
    <w:basedOn w:val="a"/>
    <w:qFormat/>
    <w:rsid w:val="005610CB"/>
    <w:pPr>
      <w:ind w:left="720"/>
    </w:pPr>
    <w:rPr>
      <w:lang w:eastAsia="ar-SA"/>
    </w:rPr>
  </w:style>
  <w:style w:type="paragraph" w:customStyle="1" w:styleId="formattexttopleveltext">
    <w:name w:val="formattext topleveltext"/>
    <w:basedOn w:val="a"/>
    <w:rsid w:val="008C6E3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link w:val="ConsPlusNormal0"/>
    <w:qFormat/>
    <w:rsid w:val="00667CA9"/>
    <w:pPr>
      <w:widowControl w:val="0"/>
      <w:autoSpaceDE w:val="0"/>
      <w:autoSpaceDN w:val="0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667CA9"/>
    <w:rPr>
      <w:rFonts w:ascii="Calibri" w:hAnsi="Calibri" w:cs="Calibri"/>
    </w:rPr>
  </w:style>
  <w:style w:type="character" w:customStyle="1" w:styleId="10">
    <w:name w:val="Заголовок 1 Знак"/>
    <w:link w:val="1"/>
    <w:rsid w:val="009035E9"/>
    <w:rPr>
      <w:rFonts w:ascii="Times New Roman CYR" w:hAnsi="Times New Roman CYR" w:cs="Times New Roman CYR"/>
      <w:b/>
      <w:bCs/>
      <w:color w:val="26282F"/>
      <w:sz w:val="24"/>
      <w:szCs w:val="24"/>
      <w:lang w:bidi="hi-IN"/>
    </w:rPr>
  </w:style>
  <w:style w:type="character" w:customStyle="1" w:styleId="af2">
    <w:name w:val="Цветовое выделение"/>
    <w:rsid w:val="009035E9"/>
    <w:rPr>
      <w:b/>
      <w:bCs/>
      <w:color w:val="26282F"/>
    </w:rPr>
  </w:style>
  <w:style w:type="character" w:customStyle="1" w:styleId="af3">
    <w:name w:val="Гипертекстовая ссылка"/>
    <w:rsid w:val="009035E9"/>
    <w:rPr>
      <w:b/>
      <w:bCs/>
      <w:color w:val="106BBE"/>
    </w:rPr>
  </w:style>
  <w:style w:type="paragraph" w:customStyle="1" w:styleId="af4">
    <w:name w:val="Нормальный (таблица)"/>
    <w:basedOn w:val="a"/>
    <w:next w:val="a"/>
    <w:rsid w:val="009035E9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035E9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5F4B9E"/>
  </w:style>
  <w:style w:type="character" w:customStyle="1" w:styleId="Absatz-Standardschriftart">
    <w:name w:val="Absatz-Standardschriftart"/>
    <w:rsid w:val="005F4B9E"/>
  </w:style>
  <w:style w:type="character" w:customStyle="1" w:styleId="WW-Absatz-Standardschriftart">
    <w:name w:val="WW-Absatz-Standardschriftart"/>
    <w:rsid w:val="005F4B9E"/>
  </w:style>
  <w:style w:type="character" w:customStyle="1" w:styleId="WW-Absatz-Standardschriftart1">
    <w:name w:val="WW-Absatz-Standardschriftart1"/>
    <w:rsid w:val="005F4B9E"/>
  </w:style>
  <w:style w:type="character" w:customStyle="1" w:styleId="4">
    <w:name w:val="Основной шрифт абзаца4"/>
    <w:rsid w:val="005F4B9E"/>
  </w:style>
  <w:style w:type="character" w:customStyle="1" w:styleId="WW-Absatz-Standardschriftart11">
    <w:name w:val="WW-Absatz-Standardschriftart11"/>
    <w:rsid w:val="005F4B9E"/>
  </w:style>
  <w:style w:type="character" w:customStyle="1" w:styleId="3">
    <w:name w:val="Основной шрифт абзаца3"/>
    <w:rsid w:val="005F4B9E"/>
  </w:style>
  <w:style w:type="character" w:customStyle="1" w:styleId="WW-Absatz-Standardschriftart111">
    <w:name w:val="WW-Absatz-Standardschriftart111"/>
    <w:rsid w:val="005F4B9E"/>
  </w:style>
  <w:style w:type="character" w:customStyle="1" w:styleId="WW-Absatz-Standardschriftart1111">
    <w:name w:val="WW-Absatz-Standardschriftart1111"/>
    <w:rsid w:val="005F4B9E"/>
  </w:style>
  <w:style w:type="character" w:customStyle="1" w:styleId="WW-Absatz-Standardschriftart11111">
    <w:name w:val="WW-Absatz-Standardschriftart11111"/>
    <w:rsid w:val="005F4B9E"/>
  </w:style>
  <w:style w:type="character" w:customStyle="1" w:styleId="WW-Absatz-Standardschriftart111111">
    <w:name w:val="WW-Absatz-Standardschriftart111111"/>
    <w:rsid w:val="005F4B9E"/>
  </w:style>
  <w:style w:type="character" w:customStyle="1" w:styleId="WW-Absatz-Standardschriftart1111111">
    <w:name w:val="WW-Absatz-Standardschriftart1111111"/>
    <w:rsid w:val="005F4B9E"/>
  </w:style>
  <w:style w:type="character" w:customStyle="1" w:styleId="WW-Absatz-Standardschriftart11111111">
    <w:name w:val="WW-Absatz-Standardschriftart11111111"/>
    <w:rsid w:val="005F4B9E"/>
  </w:style>
  <w:style w:type="character" w:customStyle="1" w:styleId="WW-Absatz-Standardschriftart111111111">
    <w:name w:val="WW-Absatz-Standardschriftart111111111"/>
    <w:rsid w:val="005F4B9E"/>
  </w:style>
  <w:style w:type="character" w:customStyle="1" w:styleId="WW-Absatz-Standardschriftart1111111111">
    <w:name w:val="WW-Absatz-Standardschriftart1111111111"/>
    <w:rsid w:val="005F4B9E"/>
  </w:style>
  <w:style w:type="character" w:customStyle="1" w:styleId="WW-Absatz-Standardschriftart11111111111">
    <w:name w:val="WW-Absatz-Standardschriftart11111111111"/>
    <w:rsid w:val="005F4B9E"/>
  </w:style>
  <w:style w:type="character" w:customStyle="1" w:styleId="WW-Absatz-Standardschriftart111111111111">
    <w:name w:val="WW-Absatz-Standardschriftart111111111111"/>
    <w:rsid w:val="005F4B9E"/>
  </w:style>
  <w:style w:type="character" w:customStyle="1" w:styleId="WW-Absatz-Standardschriftart1111111111111">
    <w:name w:val="WW-Absatz-Standardschriftart1111111111111"/>
    <w:rsid w:val="005F4B9E"/>
  </w:style>
  <w:style w:type="character" w:customStyle="1" w:styleId="2">
    <w:name w:val="Основной шрифт абзаца2"/>
    <w:rsid w:val="005F4B9E"/>
  </w:style>
  <w:style w:type="character" w:customStyle="1" w:styleId="WW-Absatz-Standardschriftart11111111111111">
    <w:name w:val="WW-Absatz-Standardschriftart11111111111111"/>
    <w:rsid w:val="005F4B9E"/>
  </w:style>
  <w:style w:type="character" w:customStyle="1" w:styleId="WW-Absatz-Standardschriftart111111111111111">
    <w:name w:val="WW-Absatz-Standardschriftart111111111111111"/>
    <w:rsid w:val="005F4B9E"/>
  </w:style>
  <w:style w:type="character" w:customStyle="1" w:styleId="WW-Absatz-Standardschriftart1111111111111111">
    <w:name w:val="WW-Absatz-Standardschriftart1111111111111111"/>
    <w:rsid w:val="005F4B9E"/>
  </w:style>
  <w:style w:type="character" w:customStyle="1" w:styleId="WW-Absatz-Standardschriftart11111111111111111">
    <w:name w:val="WW-Absatz-Standardschriftart11111111111111111"/>
    <w:rsid w:val="005F4B9E"/>
  </w:style>
  <w:style w:type="character" w:customStyle="1" w:styleId="WW-Absatz-Standardschriftart111111111111111111">
    <w:name w:val="WW-Absatz-Standardschriftart111111111111111111"/>
    <w:rsid w:val="005F4B9E"/>
  </w:style>
  <w:style w:type="character" w:customStyle="1" w:styleId="WW-Absatz-Standardschriftart1111111111111111111">
    <w:name w:val="WW-Absatz-Standardschriftart1111111111111111111"/>
    <w:rsid w:val="005F4B9E"/>
  </w:style>
  <w:style w:type="character" w:customStyle="1" w:styleId="WW-Absatz-Standardschriftart11111111111111111111">
    <w:name w:val="WW-Absatz-Standardschriftart11111111111111111111"/>
    <w:rsid w:val="005F4B9E"/>
  </w:style>
  <w:style w:type="character" w:customStyle="1" w:styleId="WW-Absatz-Standardschriftart111111111111111111111">
    <w:name w:val="WW-Absatz-Standardschriftart111111111111111111111"/>
    <w:rsid w:val="005F4B9E"/>
  </w:style>
  <w:style w:type="character" w:customStyle="1" w:styleId="WW-Absatz-Standardschriftart1111111111111111111111">
    <w:name w:val="WW-Absatz-Standardschriftart1111111111111111111111"/>
    <w:rsid w:val="005F4B9E"/>
  </w:style>
  <w:style w:type="character" w:customStyle="1" w:styleId="11">
    <w:name w:val="Основной шрифт абзаца1"/>
    <w:rsid w:val="005F4B9E"/>
  </w:style>
  <w:style w:type="character" w:customStyle="1" w:styleId="a3">
    <w:name w:val="Символ нумерации"/>
    <w:rsid w:val="005F4B9E"/>
  </w:style>
  <w:style w:type="character" w:styleId="a4">
    <w:name w:val="Hyperlink"/>
    <w:rsid w:val="005F4B9E"/>
    <w:rPr>
      <w:color w:val="000080"/>
      <w:u w:val="single"/>
    </w:rPr>
  </w:style>
  <w:style w:type="paragraph" w:styleId="a5">
    <w:name w:val="Title"/>
    <w:basedOn w:val="a"/>
    <w:next w:val="a6"/>
    <w:rsid w:val="005F4B9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5F4B9E"/>
    <w:pPr>
      <w:spacing w:after="120"/>
    </w:pPr>
  </w:style>
  <w:style w:type="paragraph" w:styleId="a7">
    <w:name w:val="List"/>
    <w:basedOn w:val="a6"/>
    <w:rsid w:val="005F4B9E"/>
    <w:rPr>
      <w:rFonts w:ascii="Arial" w:hAnsi="Arial" w:cs="Tahoma"/>
    </w:rPr>
  </w:style>
  <w:style w:type="paragraph" w:styleId="a8">
    <w:name w:val="caption"/>
    <w:basedOn w:val="a"/>
    <w:qFormat/>
    <w:rsid w:val="005F4B9E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5F4B9E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5F4B9E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5F4B9E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5F4B9E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5F4B9E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5F4B9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rsid w:val="005F4B9E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5F4B9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F4B9E"/>
    <w:pPr>
      <w:suppressLineNumbers/>
    </w:pPr>
    <w:rPr>
      <w:rFonts w:ascii="Arial" w:hAnsi="Arial" w:cs="Tahoma"/>
    </w:rPr>
  </w:style>
  <w:style w:type="paragraph" w:customStyle="1" w:styleId="ConsPlusTitle">
    <w:name w:val="ConsPlusTitle"/>
    <w:rsid w:val="005F4B9E"/>
    <w:pPr>
      <w:widowControl w:val="0"/>
      <w:suppressAutoHyphens/>
      <w:autoSpaceDE w:val="0"/>
    </w:pPr>
    <w:rPr>
      <w:rFonts w:ascii="Calibri" w:eastAsia="Arial" w:hAnsi="Calibri" w:cs="Calibri"/>
      <w:b/>
      <w:bCs/>
      <w:sz w:val="22"/>
      <w:szCs w:val="22"/>
      <w:lang w:eastAsia="zh-CN"/>
    </w:rPr>
  </w:style>
  <w:style w:type="paragraph" w:customStyle="1" w:styleId="a9">
    <w:name w:val="Содержимое таблицы"/>
    <w:basedOn w:val="a"/>
    <w:rsid w:val="005F4B9E"/>
    <w:pPr>
      <w:suppressLineNumbers/>
    </w:pPr>
  </w:style>
  <w:style w:type="paragraph" w:customStyle="1" w:styleId="aa">
    <w:name w:val="Заголовок таблицы"/>
    <w:basedOn w:val="a9"/>
    <w:rsid w:val="005F4B9E"/>
    <w:pPr>
      <w:jc w:val="center"/>
    </w:pPr>
    <w:rPr>
      <w:b/>
      <w:bCs/>
    </w:rPr>
  </w:style>
  <w:style w:type="paragraph" w:customStyle="1" w:styleId="ConsPlusCell">
    <w:name w:val="ConsPlusCell"/>
    <w:rsid w:val="005F4B9E"/>
    <w:pPr>
      <w:suppressAutoHyphens/>
      <w:autoSpaceDE w:val="0"/>
    </w:pPr>
    <w:rPr>
      <w:lang w:eastAsia="zh-CN"/>
    </w:rPr>
  </w:style>
  <w:style w:type="table" w:styleId="ab">
    <w:name w:val="Table Grid"/>
    <w:basedOn w:val="a1"/>
    <w:uiPriority w:val="59"/>
    <w:rsid w:val="006E4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12E8C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A12E8C"/>
    <w:rPr>
      <w:rFonts w:ascii="Tahoma" w:hAnsi="Tahoma" w:cs="Tahoma"/>
      <w:sz w:val="16"/>
      <w:szCs w:val="16"/>
      <w:lang w:eastAsia="zh-CN"/>
    </w:rPr>
  </w:style>
  <w:style w:type="character" w:styleId="ae">
    <w:name w:val="Strong"/>
    <w:uiPriority w:val="22"/>
    <w:qFormat/>
    <w:rsid w:val="00382ECA"/>
    <w:rPr>
      <w:b/>
      <w:bCs/>
    </w:rPr>
  </w:style>
  <w:style w:type="character" w:customStyle="1" w:styleId="af">
    <w:name w:val="Основной текст_"/>
    <w:link w:val="15"/>
    <w:rsid w:val="0055146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"/>
    <w:rsid w:val="0055146F"/>
    <w:pPr>
      <w:widowControl w:val="0"/>
      <w:shd w:val="clear" w:color="auto" w:fill="FFFFFF"/>
      <w:suppressAutoHyphens w:val="0"/>
      <w:spacing w:line="276" w:lineRule="auto"/>
      <w:ind w:firstLine="400"/>
    </w:pPr>
    <w:rPr>
      <w:sz w:val="28"/>
      <w:szCs w:val="28"/>
      <w:lang w:eastAsia="ru-RU"/>
    </w:rPr>
  </w:style>
  <w:style w:type="paragraph" w:styleId="af0">
    <w:name w:val="No Spacing"/>
    <w:uiPriority w:val="1"/>
    <w:qFormat/>
    <w:rsid w:val="009B54E8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f1">
    <w:name w:val="List Paragraph"/>
    <w:basedOn w:val="a"/>
    <w:qFormat/>
    <w:rsid w:val="005610CB"/>
    <w:pPr>
      <w:ind w:left="720"/>
    </w:pPr>
    <w:rPr>
      <w:lang w:eastAsia="ar-SA"/>
    </w:rPr>
  </w:style>
  <w:style w:type="paragraph" w:customStyle="1" w:styleId="formattexttopleveltext">
    <w:name w:val="formattext topleveltext"/>
    <w:basedOn w:val="a"/>
    <w:rsid w:val="008C6E3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link w:val="ConsPlusNormal0"/>
    <w:qFormat/>
    <w:rsid w:val="00667CA9"/>
    <w:pPr>
      <w:widowControl w:val="0"/>
      <w:autoSpaceDE w:val="0"/>
      <w:autoSpaceDN w:val="0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667CA9"/>
    <w:rPr>
      <w:rFonts w:ascii="Calibri" w:hAnsi="Calibri" w:cs="Calibri"/>
    </w:rPr>
  </w:style>
  <w:style w:type="character" w:customStyle="1" w:styleId="10">
    <w:name w:val="Заголовок 1 Знак"/>
    <w:link w:val="1"/>
    <w:rsid w:val="009035E9"/>
    <w:rPr>
      <w:rFonts w:ascii="Times New Roman CYR" w:hAnsi="Times New Roman CYR" w:cs="Times New Roman CYR"/>
      <w:b/>
      <w:bCs/>
      <w:color w:val="26282F"/>
      <w:sz w:val="24"/>
      <w:szCs w:val="24"/>
      <w:lang w:bidi="hi-IN"/>
    </w:rPr>
  </w:style>
  <w:style w:type="character" w:customStyle="1" w:styleId="af2">
    <w:name w:val="Цветовое выделение"/>
    <w:rsid w:val="009035E9"/>
    <w:rPr>
      <w:b/>
      <w:bCs/>
      <w:color w:val="26282F"/>
    </w:rPr>
  </w:style>
  <w:style w:type="character" w:customStyle="1" w:styleId="af3">
    <w:name w:val="Гипертекстовая ссылка"/>
    <w:rsid w:val="009035E9"/>
    <w:rPr>
      <w:b/>
      <w:bCs/>
      <w:color w:val="106BBE"/>
    </w:rPr>
  </w:style>
  <w:style w:type="paragraph" w:customStyle="1" w:styleId="af4">
    <w:name w:val="Нормальный (таблица)"/>
    <w:basedOn w:val="a"/>
    <w:next w:val="a"/>
    <w:rsid w:val="009035E9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6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D1EFB-008D-400E-9A49-69BCA6551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3742</Words>
  <Characters>21334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>admurzh</Company>
  <LinksUpToDate>false</LinksUpToDate>
  <CharactersWithSpaces>25026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creator>Каменских</dc:creator>
  <cp:lastModifiedBy>Марина Милютина</cp:lastModifiedBy>
  <cp:revision>2</cp:revision>
  <cp:lastPrinted>2026-02-18T12:02:00Z</cp:lastPrinted>
  <dcterms:created xsi:type="dcterms:W3CDTF">2026-02-27T07:44:00Z</dcterms:created>
  <dcterms:modified xsi:type="dcterms:W3CDTF">2026-02-27T07:44:00Z</dcterms:modified>
</cp:coreProperties>
</file>