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936"/>
        <w:gridCol w:w="1135"/>
        <w:gridCol w:w="4393"/>
      </w:tblGrid>
      <w:tr w:rsidR="00635144" w:rsidRPr="0076146B" w:rsidTr="00E33BE8">
        <w:trPr>
          <w:trHeight w:val="1266"/>
        </w:trPr>
        <w:tc>
          <w:tcPr>
            <w:tcW w:w="3936" w:type="dxa"/>
            <w:shd w:val="clear" w:color="auto" w:fill="auto"/>
          </w:tcPr>
          <w:p w:rsidR="00635144" w:rsidRPr="0076146B" w:rsidRDefault="00635144" w:rsidP="00E6155E">
            <w:pPr>
              <w:pStyle w:val="ConsPlusTitle"/>
              <w:widowControl/>
              <w:snapToGrid w:val="0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shd w:val="clear" w:color="auto" w:fill="auto"/>
          </w:tcPr>
          <w:p w:rsidR="00635144" w:rsidRPr="0076146B" w:rsidRDefault="0070004D">
            <w:pPr>
              <w:pStyle w:val="ConsPlusTitle"/>
              <w:widowControl/>
              <w:spacing w:after="3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46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765" cy="558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558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shd w:val="clear" w:color="auto" w:fill="auto"/>
          </w:tcPr>
          <w:p w:rsidR="00630B9F" w:rsidRPr="0076146B" w:rsidRDefault="00630B9F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B9F" w:rsidRPr="0076146B" w:rsidRDefault="00630B9F" w:rsidP="00630B9F">
            <w:pPr>
              <w:rPr>
                <w:rFonts w:cs="Times New Roman"/>
              </w:rPr>
            </w:pPr>
          </w:p>
          <w:p w:rsidR="00635144" w:rsidRPr="0076146B" w:rsidRDefault="00630B9F" w:rsidP="00F47813">
            <w:pPr>
              <w:ind w:firstLine="709"/>
              <w:rPr>
                <w:rFonts w:cs="Times New Roman"/>
              </w:rPr>
            </w:pPr>
            <w:r w:rsidRPr="0076146B">
              <w:rPr>
                <w:rFonts w:cs="Times New Roman"/>
              </w:rPr>
              <w:t xml:space="preserve">                   </w:t>
            </w:r>
          </w:p>
        </w:tc>
      </w:tr>
      <w:tr w:rsidR="00635144" w:rsidRPr="0076146B" w:rsidTr="00E33BE8">
        <w:tc>
          <w:tcPr>
            <w:tcW w:w="9464" w:type="dxa"/>
            <w:gridSpan w:val="3"/>
            <w:shd w:val="clear" w:color="auto" w:fill="auto"/>
          </w:tcPr>
          <w:p w:rsidR="00635144" w:rsidRPr="0076146B" w:rsidRDefault="00DC5928">
            <w:pPr>
              <w:pStyle w:val="ConsPlusTitle"/>
              <w:widowControl/>
              <w:spacing w:after="3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46B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635144" w:rsidRPr="0076146B" w:rsidTr="00E33BE8">
        <w:tc>
          <w:tcPr>
            <w:tcW w:w="9464" w:type="dxa"/>
            <w:gridSpan w:val="3"/>
            <w:shd w:val="clear" w:color="auto" w:fill="auto"/>
          </w:tcPr>
          <w:p w:rsidR="00635144" w:rsidRDefault="00635144">
            <w:pPr>
              <w:pStyle w:val="ConsPlusTitle"/>
              <w:widowControl/>
              <w:spacing w:after="3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46B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p w:rsidR="00707291" w:rsidRPr="0076146B" w:rsidRDefault="00707291">
            <w:pPr>
              <w:pStyle w:val="ConsPlusTitle"/>
              <w:widowControl/>
              <w:spacing w:after="3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144" w:rsidRPr="0076146B" w:rsidTr="00E33BE8">
        <w:tc>
          <w:tcPr>
            <w:tcW w:w="9464" w:type="dxa"/>
            <w:gridSpan w:val="3"/>
            <w:shd w:val="clear" w:color="auto" w:fill="auto"/>
          </w:tcPr>
          <w:p w:rsidR="00635144" w:rsidRPr="0076146B" w:rsidRDefault="00357578" w:rsidP="00357578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14.04.2026</w:t>
            </w:r>
            <w:r w:rsidR="00635144" w:rsidRPr="007614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№ 288</w:t>
            </w:r>
          </w:p>
        </w:tc>
      </w:tr>
      <w:tr w:rsidR="00635144" w:rsidRPr="0076146B" w:rsidTr="00E33BE8">
        <w:tc>
          <w:tcPr>
            <w:tcW w:w="9464" w:type="dxa"/>
            <w:gridSpan w:val="3"/>
            <w:shd w:val="clear" w:color="auto" w:fill="auto"/>
          </w:tcPr>
          <w:p w:rsidR="00635144" w:rsidRPr="0076146B" w:rsidRDefault="00635144" w:rsidP="004C5470">
            <w:pPr>
              <w:pStyle w:val="ConsPlusTitle"/>
              <w:widowControl/>
              <w:spacing w:before="360"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46B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Кировская область</w:t>
            </w:r>
          </w:p>
        </w:tc>
      </w:tr>
    </w:tbl>
    <w:p w:rsidR="00B21BB9" w:rsidRDefault="00E33BE8" w:rsidP="005956E6">
      <w:pPr>
        <w:pStyle w:val="ConsPlusTitle"/>
        <w:tabs>
          <w:tab w:val="left" w:pos="851"/>
        </w:tabs>
        <w:spacing w:line="276" w:lineRule="auto"/>
        <w:ind w:firstLine="142"/>
        <w:jc w:val="center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76146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</w:t>
      </w:r>
      <w:r w:rsidR="00547B54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б утверждении</w:t>
      </w:r>
      <w:r w:rsidR="00DF1B1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 w:rsidR="00F50F03" w:rsidRPr="00F50F0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План</w:t>
      </w:r>
      <w:r w:rsidR="00547B54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а </w:t>
      </w:r>
      <w:r w:rsidR="00F50F03" w:rsidRPr="00F50F0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проверки полноты поданных сельскохозяйственными товаропроизводителями - участниками отбора документов, достоверности сведений в них, включая суммы произведенных затрат, правильность исчисления размеров субсидий, подлежащих предоставлению сельскохозяйственным товаропроизводителям - участникам отбора, а также соблюдения установленных форм таких документов</w:t>
      </w:r>
    </w:p>
    <w:p w:rsidR="00F50F03" w:rsidRDefault="00F50F03" w:rsidP="005956E6">
      <w:pPr>
        <w:pStyle w:val="ConsPlusTitle"/>
        <w:tabs>
          <w:tab w:val="left" w:pos="851"/>
        </w:tabs>
        <w:spacing w:line="276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356CA1" w:rsidRPr="00356CA1" w:rsidRDefault="00B21BB9" w:rsidP="00F50F03">
      <w:pPr>
        <w:pStyle w:val="ConsPlusTitle"/>
        <w:tabs>
          <w:tab w:val="left" w:pos="851"/>
        </w:tabs>
        <w:spacing w:line="360" w:lineRule="auto"/>
        <w:ind w:firstLine="851"/>
        <w:jc w:val="both"/>
        <w:rPr>
          <w:rFonts w:cs="Times New Roman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 целях исполнения Закона Кировской области от 17.09.2005 №36</w:t>
      </w:r>
      <w:r w:rsidR="004B72A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-ЗО </w:t>
      </w:r>
      <w:r w:rsidR="004B72A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 наделении органов местного самоуправления отдельными государственными полномочиями области по поддержке сельскохозяйственного производства»</w:t>
      </w:r>
      <w:r w:rsidR="00356CA1">
        <w:rPr>
          <w:rFonts w:ascii="Times New Roman" w:hAnsi="Times New Roman" w:cs="Times New Roman"/>
          <w:b w:val="0"/>
          <w:sz w:val="28"/>
          <w:szCs w:val="28"/>
        </w:rPr>
        <w:t xml:space="preserve">, в соответствии с </w:t>
      </w:r>
      <w:r w:rsidR="00356CA1" w:rsidRPr="00356CA1">
        <w:rPr>
          <w:rFonts w:ascii="Times New Roman" w:hAnsi="Times New Roman" w:cs="Times New Roman"/>
          <w:b w:val="0"/>
          <w:sz w:val="28"/>
          <w:szCs w:val="28"/>
        </w:rPr>
        <w:t>Порядк</w:t>
      </w:r>
      <w:r w:rsidR="00356CA1">
        <w:rPr>
          <w:rFonts w:ascii="Times New Roman" w:hAnsi="Times New Roman" w:cs="Times New Roman"/>
          <w:b w:val="0"/>
          <w:sz w:val="28"/>
          <w:szCs w:val="28"/>
        </w:rPr>
        <w:t>ом</w:t>
      </w:r>
      <w:r w:rsidR="00356CA1" w:rsidRPr="00356CA1">
        <w:rPr>
          <w:rFonts w:ascii="Times New Roman" w:hAnsi="Times New Roman" w:cs="Times New Roman"/>
          <w:b w:val="0"/>
          <w:sz w:val="28"/>
          <w:szCs w:val="28"/>
        </w:rPr>
        <w:t xml:space="preserve"> осуществления проверки полноты и достоверности, а также соблюдения установленной формы и сроков предоставления документов для получения средств государственной поддержки сельскохозяйственного производства</w:t>
      </w:r>
      <w:r w:rsidR="00356CA1">
        <w:rPr>
          <w:rFonts w:ascii="Times New Roman" w:hAnsi="Times New Roman" w:cs="Times New Roman"/>
          <w:b w:val="0"/>
          <w:sz w:val="28"/>
          <w:szCs w:val="28"/>
        </w:rPr>
        <w:t>, утвержденн</w:t>
      </w:r>
      <w:r w:rsidR="00F15906">
        <w:rPr>
          <w:rFonts w:ascii="Times New Roman" w:hAnsi="Times New Roman" w:cs="Times New Roman"/>
          <w:b w:val="0"/>
          <w:sz w:val="28"/>
          <w:szCs w:val="28"/>
        </w:rPr>
        <w:t>ым</w:t>
      </w:r>
      <w:r w:rsidR="00356CA1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постановлением администрации Уржумского муниципального района от 21.12.2023 №1171</w:t>
      </w:r>
      <w:r w:rsidR="00F15906">
        <w:rPr>
          <w:rFonts w:ascii="Times New Roman" w:hAnsi="Times New Roman" w:cs="Times New Roman"/>
          <w:b w:val="0"/>
          <w:sz w:val="28"/>
          <w:szCs w:val="28"/>
        </w:rPr>
        <w:t>,</w:t>
      </w:r>
      <w:r w:rsidR="00356C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56CA1" w:rsidRPr="00356CA1">
        <w:rPr>
          <w:rFonts w:ascii="Times New Roman" w:hAnsi="Times New Roman" w:cs="Times New Roman"/>
          <w:b w:val="0"/>
          <w:sz w:val="28"/>
          <w:szCs w:val="28"/>
        </w:rPr>
        <w:t>администрация Уржумского муниципального района</w:t>
      </w:r>
      <w:r w:rsidR="00356CA1">
        <w:rPr>
          <w:rFonts w:ascii="Times New Roman" w:hAnsi="Times New Roman" w:cs="Times New Roman"/>
          <w:b w:val="0"/>
          <w:sz w:val="28"/>
          <w:szCs w:val="28"/>
        </w:rPr>
        <w:t xml:space="preserve"> ПОСТ</w:t>
      </w:r>
      <w:r w:rsidR="00F15906">
        <w:rPr>
          <w:rFonts w:ascii="Times New Roman" w:hAnsi="Times New Roman" w:cs="Times New Roman"/>
          <w:b w:val="0"/>
          <w:sz w:val="28"/>
          <w:szCs w:val="28"/>
        </w:rPr>
        <w:t>А</w:t>
      </w:r>
      <w:r w:rsidR="00356CA1">
        <w:rPr>
          <w:rFonts w:ascii="Times New Roman" w:hAnsi="Times New Roman" w:cs="Times New Roman"/>
          <w:b w:val="0"/>
          <w:sz w:val="28"/>
          <w:szCs w:val="28"/>
        </w:rPr>
        <w:t>НОВЛЯЕТ:</w:t>
      </w:r>
    </w:p>
    <w:p w:rsidR="003E645C" w:rsidRDefault="00DF1B18" w:rsidP="00F50F03">
      <w:pPr>
        <w:spacing w:line="360" w:lineRule="auto"/>
        <w:ind w:firstLine="709"/>
        <w:jc w:val="both"/>
      </w:pPr>
      <w:r>
        <w:t>1.</w:t>
      </w:r>
      <w:r w:rsidR="004B72A7" w:rsidRPr="004B72A7">
        <w:t xml:space="preserve"> </w:t>
      </w:r>
      <w:r w:rsidR="004B72A7">
        <w:t xml:space="preserve"> Утвердить </w:t>
      </w:r>
      <w:bookmarkStart w:id="0" w:name="_Hlk226529300"/>
      <w:r w:rsidR="004B72A7" w:rsidRPr="004B72A7">
        <w:t>План проверки полноты поданных сельскохозяйственными товаропроизводителями - участниками отбора документов, достоверности сведений в них, включая суммы произведенных затрат, правильность исчисления размеров субсидий, подлежащих предоставлению сельскохозяйственным товаропроизводителям - участникам отбора, а также соблюдения установленных форм таких документов</w:t>
      </w:r>
      <w:bookmarkEnd w:id="0"/>
      <w:r w:rsidR="00F50F03">
        <w:t>, согласно приложени</w:t>
      </w:r>
      <w:r w:rsidR="00F15906">
        <w:t>ю</w:t>
      </w:r>
      <w:r w:rsidR="004B72A7">
        <w:t>.</w:t>
      </w:r>
      <w:r w:rsidR="004B72A7" w:rsidRPr="004B72A7">
        <w:t xml:space="preserve"> </w:t>
      </w:r>
    </w:p>
    <w:p w:rsidR="00DD2A23" w:rsidRDefault="00DD2A23" w:rsidP="00547B54">
      <w:pPr>
        <w:pStyle w:val="ad"/>
        <w:tabs>
          <w:tab w:val="left" w:pos="851"/>
        </w:tabs>
        <w:spacing w:line="360" w:lineRule="auto"/>
        <w:ind w:firstLine="709"/>
        <w:jc w:val="both"/>
        <w:rPr>
          <w:rFonts w:cs="Times New Roman"/>
        </w:rPr>
      </w:pPr>
      <w:r w:rsidRPr="00DD2A23">
        <w:rPr>
          <w:rFonts w:cs="Times New Roman"/>
        </w:rPr>
        <w:lastRenderedPageBreak/>
        <w:t>2. Контроль за выполнением настоящего постановления возложить на заведующего сектором сельского хозяйства</w:t>
      </w:r>
      <w:r w:rsidR="00707291">
        <w:rPr>
          <w:rFonts w:cs="Times New Roman"/>
        </w:rPr>
        <w:t xml:space="preserve"> администрации Уржумского муниципального района</w:t>
      </w:r>
      <w:r w:rsidRPr="00DD2A23">
        <w:rPr>
          <w:rFonts w:cs="Times New Roman"/>
        </w:rPr>
        <w:t xml:space="preserve"> Ширяеву О.В.</w:t>
      </w:r>
    </w:p>
    <w:p w:rsidR="00F50F03" w:rsidRPr="00F50F03" w:rsidRDefault="00547B54" w:rsidP="00547B54">
      <w:pPr>
        <w:pStyle w:val="ad"/>
        <w:tabs>
          <w:tab w:val="left" w:pos="851"/>
        </w:tabs>
        <w:spacing w:line="36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3</w:t>
      </w:r>
      <w:r w:rsidR="00F50F03" w:rsidRPr="00F50F03">
        <w:rPr>
          <w:rFonts w:cs="Times New Roman"/>
        </w:rPr>
        <w:t xml:space="preserve">. Настоящее постановление вступает в силу с </w:t>
      </w:r>
      <w:r w:rsidR="0070004D">
        <w:rPr>
          <w:rFonts w:cs="Times New Roman"/>
        </w:rPr>
        <w:t>1</w:t>
      </w:r>
      <w:r w:rsidR="0030404F">
        <w:rPr>
          <w:rFonts w:cs="Times New Roman"/>
        </w:rPr>
        <w:t>4</w:t>
      </w:r>
      <w:r w:rsidR="00F50F03" w:rsidRPr="00F50F03">
        <w:rPr>
          <w:rFonts w:cs="Times New Roman"/>
        </w:rPr>
        <w:t>.0</w:t>
      </w:r>
      <w:r w:rsidR="00F50F03">
        <w:rPr>
          <w:rFonts w:cs="Times New Roman"/>
        </w:rPr>
        <w:t>4</w:t>
      </w:r>
      <w:r w:rsidR="00F50F03" w:rsidRPr="00F50F03">
        <w:rPr>
          <w:rFonts w:cs="Times New Roman"/>
        </w:rPr>
        <w:t>.2026.</w:t>
      </w:r>
    </w:p>
    <w:p w:rsidR="00713CB1" w:rsidRPr="000823CF" w:rsidRDefault="00547B54" w:rsidP="00547B54">
      <w:pPr>
        <w:pStyle w:val="ad"/>
        <w:tabs>
          <w:tab w:val="left" w:pos="851"/>
        </w:tabs>
        <w:spacing w:line="36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4</w:t>
      </w:r>
      <w:r w:rsidR="00F50F03" w:rsidRPr="00F50F03">
        <w:rPr>
          <w:rFonts w:cs="Times New Roman"/>
        </w:rPr>
        <w:t>. 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522FD5" w:rsidRPr="00384CD5" w:rsidRDefault="00522FD5" w:rsidP="00541136">
      <w:pPr>
        <w:pStyle w:val="ad"/>
        <w:tabs>
          <w:tab w:val="left" w:pos="851"/>
        </w:tabs>
        <w:spacing w:line="360" w:lineRule="auto"/>
        <w:jc w:val="both"/>
        <w:rPr>
          <w:rFonts w:cs="Times New Roman"/>
        </w:rPr>
      </w:pPr>
    </w:p>
    <w:p w:rsidR="007479D6" w:rsidRDefault="003D24E5" w:rsidP="007479D6">
      <w:pPr>
        <w:pStyle w:val="ad"/>
        <w:spacing w:line="276" w:lineRule="auto"/>
        <w:rPr>
          <w:rFonts w:cs="Times New Roman"/>
        </w:rPr>
      </w:pPr>
      <w:r>
        <w:rPr>
          <w:rFonts w:cs="Times New Roman"/>
        </w:rPr>
        <w:t>Г</w:t>
      </w:r>
      <w:r w:rsidRPr="00384CD5">
        <w:rPr>
          <w:rFonts w:cs="Times New Roman"/>
        </w:rPr>
        <w:t>лав</w:t>
      </w:r>
      <w:r>
        <w:rPr>
          <w:rFonts w:cs="Times New Roman"/>
        </w:rPr>
        <w:t>а</w:t>
      </w:r>
      <w:r w:rsidRPr="00384CD5">
        <w:rPr>
          <w:rFonts w:cs="Times New Roman"/>
        </w:rPr>
        <w:t xml:space="preserve"> </w:t>
      </w:r>
      <w:r w:rsidR="00BC4ADF">
        <w:rPr>
          <w:rFonts w:cs="Times New Roman"/>
        </w:rPr>
        <w:t>администрации</w:t>
      </w:r>
    </w:p>
    <w:p w:rsidR="00CA6B03" w:rsidRDefault="00BC4ADF" w:rsidP="007479D6">
      <w:pPr>
        <w:pStyle w:val="ad"/>
        <w:spacing w:line="276" w:lineRule="auto"/>
        <w:rPr>
          <w:rFonts w:cs="Times New Roman"/>
        </w:rPr>
      </w:pPr>
      <w:r>
        <w:rPr>
          <w:rFonts w:cs="Times New Roman"/>
        </w:rPr>
        <w:t xml:space="preserve">Уржумского </w:t>
      </w:r>
      <w:r w:rsidR="003D24E5" w:rsidRPr="007479D6">
        <w:rPr>
          <w:rFonts w:cs="Times New Roman"/>
        </w:rPr>
        <w:t xml:space="preserve">муниципального района    </w:t>
      </w:r>
      <w:proofErr w:type="spellStart"/>
      <w:r w:rsidR="003D24E5" w:rsidRPr="007479D6">
        <w:rPr>
          <w:rFonts w:cs="Times New Roman"/>
        </w:rPr>
        <w:t>В.В.Байбородов</w:t>
      </w:r>
      <w:proofErr w:type="spellEnd"/>
    </w:p>
    <w:p w:rsidR="00F50F03" w:rsidRDefault="00F50F03" w:rsidP="007479D6">
      <w:pPr>
        <w:pStyle w:val="ad"/>
        <w:spacing w:line="276" w:lineRule="auto"/>
        <w:rPr>
          <w:rFonts w:cs="Times New Roman"/>
        </w:rPr>
      </w:pPr>
    </w:p>
    <w:p w:rsidR="00D401B9" w:rsidRDefault="00D401B9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357578" w:rsidRDefault="00357578" w:rsidP="00D401B9">
      <w:pPr>
        <w:suppressAutoHyphens w:val="0"/>
        <w:rPr>
          <w:rFonts w:cs="Times New Roman"/>
        </w:rPr>
      </w:pPr>
    </w:p>
    <w:p w:rsidR="0070004D" w:rsidRDefault="0070004D" w:rsidP="00D401B9">
      <w:pPr>
        <w:suppressAutoHyphens w:val="0"/>
        <w:rPr>
          <w:rFonts w:cs="Times New Roman"/>
        </w:rPr>
      </w:pPr>
    </w:p>
    <w:p w:rsidR="0054695C" w:rsidRDefault="0054695C" w:rsidP="00D401B9">
      <w:pPr>
        <w:suppressAutoHyphens w:val="0"/>
        <w:rPr>
          <w:rFonts w:cs="Times New Roman"/>
        </w:rPr>
      </w:pPr>
    </w:p>
    <w:p w:rsidR="00F50F03" w:rsidRPr="00A57769" w:rsidRDefault="00F50F03" w:rsidP="00F50F03">
      <w:pPr>
        <w:widowControl w:val="0"/>
        <w:tabs>
          <w:tab w:val="left" w:pos="6951"/>
          <w:tab w:val="right" w:pos="10318"/>
        </w:tabs>
        <w:autoSpaceDN w:val="0"/>
        <w:ind w:left="5387"/>
        <w:textAlignment w:val="baseline"/>
        <w:rPr>
          <w:rFonts w:eastAsia="Lucida Sans Unicode" w:cs="Times New Roman"/>
          <w:kern w:val="3"/>
          <w:lang w:eastAsia="ru-RU"/>
        </w:rPr>
      </w:pPr>
      <w:r>
        <w:rPr>
          <w:rFonts w:eastAsia="Lucida Sans Unicode" w:cs="Times New Roman"/>
          <w:kern w:val="3"/>
          <w:lang w:eastAsia="ru-RU"/>
        </w:rPr>
        <w:lastRenderedPageBreak/>
        <w:t>П</w:t>
      </w:r>
      <w:r w:rsidRPr="00A57769">
        <w:rPr>
          <w:rFonts w:eastAsia="Lucida Sans Unicode" w:cs="Times New Roman"/>
          <w:kern w:val="3"/>
          <w:lang w:eastAsia="ru-RU"/>
        </w:rPr>
        <w:t xml:space="preserve">риложение </w:t>
      </w:r>
    </w:p>
    <w:p w:rsidR="00F50F03" w:rsidRPr="00A57769" w:rsidRDefault="00F50F03" w:rsidP="00F50F03">
      <w:pPr>
        <w:widowControl w:val="0"/>
        <w:autoSpaceDN w:val="0"/>
        <w:ind w:left="5387"/>
        <w:textAlignment w:val="baseline"/>
        <w:rPr>
          <w:rFonts w:ascii="Arial" w:eastAsia="Lucida Sans Unicode" w:hAnsi="Arial" w:cs="Tahoma"/>
          <w:kern w:val="3"/>
          <w:lang w:eastAsia="ru-RU"/>
        </w:rPr>
      </w:pPr>
      <w:r w:rsidRPr="00A57769">
        <w:rPr>
          <w:rFonts w:ascii="Arial" w:eastAsia="Lucida Sans Unicode" w:hAnsi="Arial" w:cs="Tahoma"/>
          <w:kern w:val="3"/>
          <w:lang w:eastAsia="ru-RU"/>
        </w:rPr>
        <w:tab/>
      </w:r>
    </w:p>
    <w:p w:rsidR="00F50F03" w:rsidRPr="00A57769" w:rsidRDefault="00F50F03" w:rsidP="00F50F03">
      <w:pPr>
        <w:widowControl w:val="0"/>
        <w:autoSpaceDN w:val="0"/>
        <w:ind w:left="5387"/>
        <w:textAlignment w:val="baseline"/>
        <w:rPr>
          <w:rFonts w:eastAsia="Calibri" w:cs="Times New Roman"/>
          <w:kern w:val="3"/>
          <w:lang w:eastAsia="en-US"/>
        </w:rPr>
      </w:pPr>
      <w:r w:rsidRPr="00A57769">
        <w:rPr>
          <w:rFonts w:eastAsia="Calibri" w:cs="Times New Roman"/>
          <w:kern w:val="3"/>
          <w:lang w:eastAsia="en-US"/>
        </w:rPr>
        <w:t>УТВЕРЖДЕН</w:t>
      </w:r>
    </w:p>
    <w:p w:rsidR="00F50F03" w:rsidRPr="00A57769" w:rsidRDefault="00F50F03" w:rsidP="00F50F03">
      <w:pPr>
        <w:widowControl w:val="0"/>
        <w:autoSpaceDN w:val="0"/>
        <w:ind w:left="5387"/>
        <w:textAlignment w:val="baseline"/>
        <w:rPr>
          <w:rFonts w:eastAsia="Calibri" w:cs="Times New Roman"/>
          <w:kern w:val="3"/>
          <w:lang w:eastAsia="en-US"/>
        </w:rPr>
      </w:pPr>
    </w:p>
    <w:p w:rsidR="00F50F03" w:rsidRPr="00A57769" w:rsidRDefault="00F50F03" w:rsidP="00F50F03">
      <w:pPr>
        <w:widowControl w:val="0"/>
        <w:suppressAutoHyphens w:val="0"/>
        <w:autoSpaceDN w:val="0"/>
        <w:ind w:left="5387"/>
        <w:textAlignment w:val="baseline"/>
        <w:rPr>
          <w:rFonts w:eastAsia="Calibri" w:cs="Times New Roman"/>
          <w:kern w:val="3"/>
          <w:lang w:eastAsia="en-US"/>
        </w:rPr>
      </w:pPr>
      <w:r w:rsidRPr="00A57769">
        <w:rPr>
          <w:rFonts w:eastAsia="Calibri" w:cs="Times New Roman"/>
          <w:kern w:val="3"/>
          <w:lang w:eastAsia="en-US"/>
        </w:rPr>
        <w:t>постановлением администрации</w:t>
      </w:r>
    </w:p>
    <w:p w:rsidR="00F50F03" w:rsidRPr="00A57769" w:rsidRDefault="00F50F03" w:rsidP="00F50F03">
      <w:pPr>
        <w:widowControl w:val="0"/>
        <w:tabs>
          <w:tab w:val="left" w:pos="142"/>
        </w:tabs>
        <w:suppressAutoHyphens w:val="0"/>
        <w:autoSpaceDN w:val="0"/>
        <w:ind w:left="5387"/>
        <w:textAlignment w:val="baseline"/>
        <w:rPr>
          <w:rFonts w:eastAsia="Calibri" w:cs="Times New Roman"/>
          <w:kern w:val="3"/>
          <w:lang w:eastAsia="en-US"/>
        </w:rPr>
      </w:pPr>
      <w:r w:rsidRPr="00A57769">
        <w:rPr>
          <w:rFonts w:eastAsia="Calibri" w:cs="Times New Roman"/>
          <w:kern w:val="3"/>
          <w:lang w:eastAsia="en-US"/>
        </w:rPr>
        <w:t xml:space="preserve">Уржумского муниципального района         </w:t>
      </w:r>
    </w:p>
    <w:p w:rsidR="00F50F03" w:rsidRPr="00A57769" w:rsidRDefault="00F50F03" w:rsidP="00F50F03">
      <w:pPr>
        <w:widowControl w:val="0"/>
        <w:suppressAutoHyphens w:val="0"/>
        <w:autoSpaceDN w:val="0"/>
        <w:ind w:left="5387"/>
        <w:textAlignment w:val="baseline"/>
        <w:rPr>
          <w:rFonts w:eastAsia="Calibri" w:cs="Times New Roman"/>
          <w:kern w:val="3"/>
          <w:lang w:eastAsia="en-US"/>
        </w:rPr>
      </w:pPr>
      <w:bookmarkStart w:id="1" w:name="_GoBack"/>
      <w:r w:rsidRPr="00A57769">
        <w:rPr>
          <w:rFonts w:eastAsia="Calibri" w:cs="Times New Roman"/>
          <w:kern w:val="3"/>
          <w:lang w:eastAsia="en-US"/>
        </w:rPr>
        <w:t xml:space="preserve">от  </w:t>
      </w:r>
      <w:r w:rsidR="00357578">
        <w:rPr>
          <w:rFonts w:eastAsia="Calibri" w:cs="Times New Roman"/>
          <w:kern w:val="3"/>
          <w:lang w:eastAsia="en-US"/>
        </w:rPr>
        <w:t>14.04.2026   №  288</w:t>
      </w:r>
    </w:p>
    <w:bookmarkEnd w:id="1"/>
    <w:p w:rsidR="00F50F03" w:rsidRDefault="00F50F03" w:rsidP="00F50F03">
      <w:pPr>
        <w:tabs>
          <w:tab w:val="left" w:pos="708"/>
          <w:tab w:val="left" w:pos="6195"/>
        </w:tabs>
        <w:overflowPunct w:val="0"/>
        <w:autoSpaceDN w:val="0"/>
        <w:spacing w:after="200"/>
        <w:textAlignment w:val="baseline"/>
        <w:rPr>
          <w:rFonts w:ascii="Calibri" w:eastAsia="Lucida Sans Unicode" w:hAnsi="Calibri" w:cs="Times New Roman"/>
          <w:color w:val="00000A"/>
          <w:kern w:val="3"/>
          <w:lang w:eastAsia="en-US"/>
        </w:rPr>
      </w:pPr>
    </w:p>
    <w:p w:rsidR="004B72A7" w:rsidRDefault="004B72A7" w:rsidP="007479D6">
      <w:pPr>
        <w:pStyle w:val="ad"/>
        <w:spacing w:line="276" w:lineRule="auto"/>
        <w:rPr>
          <w:rFonts w:cs="Times New Roman"/>
        </w:rPr>
      </w:pPr>
    </w:p>
    <w:p w:rsidR="004B72A7" w:rsidRDefault="004B72A7" w:rsidP="007479D6">
      <w:pPr>
        <w:pStyle w:val="ad"/>
        <w:spacing w:line="276" w:lineRule="auto"/>
        <w:rPr>
          <w:rFonts w:cs="Times New Roman"/>
        </w:rPr>
      </w:pPr>
    </w:p>
    <w:p w:rsidR="004B72A7" w:rsidRDefault="004B72A7" w:rsidP="007479D6">
      <w:pPr>
        <w:pStyle w:val="ad"/>
        <w:spacing w:line="276" w:lineRule="auto"/>
        <w:rPr>
          <w:rFonts w:cs="Times New Roman"/>
        </w:rPr>
      </w:pPr>
    </w:p>
    <w:p w:rsidR="004B72A7" w:rsidRDefault="004B72A7" w:rsidP="007479D6">
      <w:pPr>
        <w:pStyle w:val="ad"/>
        <w:spacing w:line="276" w:lineRule="auto"/>
        <w:rPr>
          <w:rFonts w:cs="Times New Roman"/>
        </w:rPr>
      </w:pPr>
    </w:p>
    <w:p w:rsidR="004B72A7" w:rsidRDefault="004B72A7" w:rsidP="007479D6">
      <w:pPr>
        <w:pStyle w:val="ad"/>
        <w:spacing w:line="276" w:lineRule="auto"/>
        <w:rPr>
          <w:rFonts w:cs="Times New Roman"/>
        </w:rPr>
      </w:pPr>
    </w:p>
    <w:p w:rsidR="004B72A7" w:rsidRDefault="004B72A7" w:rsidP="004B72A7">
      <w:pPr>
        <w:pStyle w:val="ad"/>
        <w:spacing w:line="276" w:lineRule="auto"/>
        <w:jc w:val="center"/>
        <w:rPr>
          <w:rFonts w:cs="Times New Roman"/>
        </w:rPr>
      </w:pPr>
      <w:r w:rsidRPr="004B72A7">
        <w:rPr>
          <w:rFonts w:cs="Times New Roman"/>
        </w:rPr>
        <w:t>План проверки полноты поданных сельскохозяйственными товаропроизводителями - участниками отбора документов, достоверности сведений в них, включая суммы произведенных затрат, правильность исчисления размеров субсидий, подлежащих предоставлению сельскохозяйственным товаропроизводителям - участникам отбора, а также соблюдения установленных форм таких документов</w:t>
      </w:r>
    </w:p>
    <w:p w:rsidR="004B72A7" w:rsidRDefault="004B72A7" w:rsidP="007479D6">
      <w:pPr>
        <w:pStyle w:val="ad"/>
        <w:spacing w:line="276" w:lineRule="auto"/>
        <w:rPr>
          <w:rFonts w:cs="Times New Roman"/>
        </w:rPr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8"/>
        <w:gridCol w:w="3484"/>
        <w:gridCol w:w="2955"/>
      </w:tblGrid>
      <w:tr w:rsidR="00356CA1" w:rsidRPr="00BA4967" w:rsidTr="0054695C">
        <w:trPr>
          <w:trHeight w:val="367"/>
        </w:trPr>
        <w:tc>
          <w:tcPr>
            <w:tcW w:w="3518" w:type="dxa"/>
            <w:shd w:val="clear" w:color="auto" w:fill="auto"/>
          </w:tcPr>
          <w:p w:rsidR="00356CA1" w:rsidRPr="00BA4967" w:rsidRDefault="00356CA1" w:rsidP="00BA4967">
            <w:pPr>
              <w:pStyle w:val="ad"/>
              <w:spacing w:line="276" w:lineRule="auto"/>
              <w:rPr>
                <w:rFonts w:cs="Times New Roman"/>
              </w:rPr>
            </w:pPr>
            <w:r w:rsidRPr="00BA4967">
              <w:rPr>
                <w:rFonts w:cs="Times New Roman"/>
              </w:rPr>
              <w:t>Наименование субсидии</w:t>
            </w:r>
          </w:p>
        </w:tc>
        <w:tc>
          <w:tcPr>
            <w:tcW w:w="3484" w:type="dxa"/>
            <w:shd w:val="clear" w:color="auto" w:fill="auto"/>
          </w:tcPr>
          <w:p w:rsidR="00356CA1" w:rsidRPr="00BA4967" w:rsidRDefault="00356CA1" w:rsidP="00BA4967">
            <w:pPr>
              <w:pStyle w:val="ad"/>
              <w:spacing w:line="276" w:lineRule="auto"/>
              <w:rPr>
                <w:rFonts w:cs="Times New Roman"/>
              </w:rPr>
            </w:pPr>
            <w:r w:rsidRPr="00BA4967">
              <w:rPr>
                <w:rFonts w:cs="Times New Roman"/>
              </w:rPr>
              <w:t>Объект проверки</w:t>
            </w:r>
          </w:p>
        </w:tc>
        <w:tc>
          <w:tcPr>
            <w:tcW w:w="2955" w:type="dxa"/>
            <w:shd w:val="clear" w:color="auto" w:fill="auto"/>
          </w:tcPr>
          <w:p w:rsidR="00356CA1" w:rsidRPr="00BA4967" w:rsidRDefault="00356CA1" w:rsidP="00BA4967">
            <w:pPr>
              <w:pStyle w:val="ad"/>
              <w:spacing w:line="276" w:lineRule="auto"/>
              <w:rPr>
                <w:rFonts w:cs="Times New Roman"/>
              </w:rPr>
            </w:pPr>
            <w:r w:rsidRPr="00BA4967">
              <w:rPr>
                <w:rFonts w:cs="Times New Roman"/>
              </w:rPr>
              <w:t>Период проверки</w:t>
            </w:r>
          </w:p>
        </w:tc>
      </w:tr>
      <w:tr w:rsidR="00356CA1" w:rsidRPr="00BA4967" w:rsidTr="0054695C">
        <w:trPr>
          <w:trHeight w:val="3785"/>
        </w:trPr>
        <w:tc>
          <w:tcPr>
            <w:tcW w:w="3518" w:type="dxa"/>
            <w:shd w:val="clear" w:color="auto" w:fill="auto"/>
          </w:tcPr>
          <w:p w:rsidR="00356CA1" w:rsidRPr="0030404F" w:rsidRDefault="00553DDC" w:rsidP="00BA4967">
            <w:pPr>
              <w:pStyle w:val="ad"/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30404F" w:rsidRPr="0030404F">
              <w:rPr>
                <w:rFonts w:cs="Times New Roman"/>
                <w:sz w:val="24"/>
                <w:szCs w:val="24"/>
              </w:rPr>
              <w:t>убсиди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="0030404F" w:rsidRPr="0030404F">
              <w:rPr>
                <w:rFonts w:cs="Times New Roman"/>
                <w:sz w:val="24"/>
                <w:szCs w:val="24"/>
              </w:rPr>
              <w:t xml:space="preserve"> на возмещение части затрат, связанных с оплатой труда и проживанием студентов </w:t>
            </w:r>
            <w:proofErr w:type="spellStart"/>
            <w:r w:rsidR="0030404F" w:rsidRPr="0030404F">
              <w:rPr>
                <w:rFonts w:cs="Times New Roman"/>
                <w:sz w:val="24"/>
                <w:szCs w:val="24"/>
              </w:rPr>
              <w:t>агровузов</w:t>
            </w:r>
            <w:proofErr w:type="spellEnd"/>
            <w:r w:rsidR="0030404F" w:rsidRPr="0030404F">
              <w:rPr>
                <w:rFonts w:cs="Times New Roman"/>
                <w:sz w:val="24"/>
                <w:szCs w:val="24"/>
              </w:rPr>
              <w:t xml:space="preserve"> и(или) студентов иных вузов,</w:t>
            </w:r>
            <w:r w:rsidR="0030404F">
              <w:rPr>
                <w:rFonts w:cs="Times New Roman"/>
                <w:sz w:val="24"/>
                <w:szCs w:val="24"/>
              </w:rPr>
              <w:t xml:space="preserve"> </w:t>
            </w:r>
            <w:r w:rsidR="0030404F" w:rsidRPr="0030404F">
              <w:rPr>
                <w:rFonts w:cs="Times New Roman"/>
                <w:sz w:val="24"/>
                <w:szCs w:val="24"/>
              </w:rPr>
              <w:t>трудоустроенных участником отбора</w:t>
            </w:r>
            <w:r w:rsidR="00356CA1" w:rsidRPr="0030404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4" w:type="dxa"/>
            <w:shd w:val="clear" w:color="auto" w:fill="auto"/>
          </w:tcPr>
          <w:p w:rsidR="00356CA1" w:rsidRPr="0030404F" w:rsidRDefault="00356CA1" w:rsidP="00BA4967">
            <w:pPr>
              <w:pStyle w:val="ad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0404F">
              <w:rPr>
                <w:rFonts w:cs="Times New Roman"/>
                <w:sz w:val="24"/>
                <w:szCs w:val="24"/>
              </w:rPr>
              <w:t>ООО Пригородное»</w:t>
            </w:r>
          </w:p>
          <w:p w:rsidR="00356CA1" w:rsidRPr="0030404F" w:rsidRDefault="00356CA1" w:rsidP="00BA4967">
            <w:pPr>
              <w:pStyle w:val="ad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0404F">
              <w:rPr>
                <w:rFonts w:cs="Times New Roman"/>
                <w:sz w:val="24"/>
                <w:szCs w:val="24"/>
              </w:rPr>
              <w:t>ООО «Рассвет»</w:t>
            </w:r>
          </w:p>
          <w:p w:rsidR="00356CA1" w:rsidRPr="0030404F" w:rsidRDefault="00356CA1" w:rsidP="00BA4967">
            <w:pPr>
              <w:pStyle w:val="ad"/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55" w:type="dxa"/>
            <w:shd w:val="clear" w:color="auto" w:fill="auto"/>
          </w:tcPr>
          <w:p w:rsidR="00356CA1" w:rsidRPr="0030404F" w:rsidRDefault="00356CA1" w:rsidP="00BA4967">
            <w:pPr>
              <w:pStyle w:val="ad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0404F">
              <w:rPr>
                <w:rFonts w:cs="Times New Roman"/>
                <w:sz w:val="24"/>
                <w:szCs w:val="24"/>
              </w:rPr>
              <w:t xml:space="preserve"> с </w:t>
            </w:r>
            <w:r w:rsidR="0070004D" w:rsidRPr="0030404F">
              <w:rPr>
                <w:rFonts w:cs="Times New Roman"/>
                <w:sz w:val="24"/>
                <w:szCs w:val="24"/>
              </w:rPr>
              <w:t>1</w:t>
            </w:r>
            <w:r w:rsidR="0030404F" w:rsidRPr="0030404F">
              <w:rPr>
                <w:rFonts w:cs="Times New Roman"/>
                <w:sz w:val="24"/>
                <w:szCs w:val="24"/>
              </w:rPr>
              <w:t>4</w:t>
            </w:r>
            <w:r w:rsidRPr="0030404F">
              <w:rPr>
                <w:rFonts w:cs="Times New Roman"/>
                <w:sz w:val="24"/>
                <w:szCs w:val="24"/>
              </w:rPr>
              <w:t xml:space="preserve">.04.2026 по </w:t>
            </w:r>
            <w:r w:rsidR="0070004D" w:rsidRPr="0030404F">
              <w:rPr>
                <w:rFonts w:cs="Times New Roman"/>
                <w:sz w:val="24"/>
                <w:szCs w:val="24"/>
              </w:rPr>
              <w:t>27</w:t>
            </w:r>
            <w:r w:rsidRPr="0030404F">
              <w:rPr>
                <w:rFonts w:cs="Times New Roman"/>
                <w:sz w:val="24"/>
                <w:szCs w:val="24"/>
              </w:rPr>
              <w:t>.04.202</w:t>
            </w:r>
            <w:r w:rsidR="00547B54" w:rsidRPr="0030404F">
              <w:rPr>
                <w:rFonts w:cs="Times New Roman"/>
                <w:sz w:val="24"/>
                <w:szCs w:val="24"/>
              </w:rPr>
              <w:t>6</w:t>
            </w:r>
          </w:p>
        </w:tc>
      </w:tr>
    </w:tbl>
    <w:p w:rsidR="00E9730E" w:rsidRDefault="00E9730E" w:rsidP="00F50F03">
      <w:pPr>
        <w:pStyle w:val="ad"/>
        <w:spacing w:line="276" w:lineRule="auto"/>
        <w:jc w:val="center"/>
        <w:rPr>
          <w:rFonts w:cs="Times New Roman"/>
        </w:rPr>
      </w:pPr>
    </w:p>
    <w:p w:rsidR="004B72A7" w:rsidRDefault="00F50F03" w:rsidP="00F50F03">
      <w:pPr>
        <w:pStyle w:val="ad"/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___________________</w:t>
      </w:r>
    </w:p>
    <w:p w:rsidR="00F50F03" w:rsidRDefault="00F50F03" w:rsidP="00F50F03">
      <w:pPr>
        <w:pStyle w:val="ad"/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Ширяева О.В.</w:t>
      </w:r>
    </w:p>
    <w:sectPr w:rsidR="00F50F03" w:rsidSect="00D401B9">
      <w:headerReference w:type="default" r:id="rId10"/>
      <w:pgSz w:w="11906" w:h="16838"/>
      <w:pgMar w:top="851" w:right="851" w:bottom="851" w:left="1134" w:header="720" w:footer="720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AA5" w:rsidRDefault="00E12AA5" w:rsidP="00326209">
      <w:pPr>
        <w:spacing w:line="240" w:lineRule="auto"/>
      </w:pPr>
      <w:r>
        <w:separator/>
      </w:r>
    </w:p>
  </w:endnote>
  <w:endnote w:type="continuationSeparator" w:id="0">
    <w:p w:rsidR="00E12AA5" w:rsidRDefault="00E12AA5" w:rsidP="00326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AA5" w:rsidRDefault="00E12AA5" w:rsidP="00326209">
      <w:pPr>
        <w:spacing w:line="240" w:lineRule="auto"/>
      </w:pPr>
      <w:r>
        <w:separator/>
      </w:r>
    </w:p>
  </w:footnote>
  <w:footnote w:type="continuationSeparator" w:id="0">
    <w:p w:rsidR="00E12AA5" w:rsidRDefault="00E12AA5" w:rsidP="003262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B0" w:rsidRDefault="005370B0">
    <w:pPr>
      <w:pStyle w:val="af0"/>
      <w:jc w:val="center"/>
    </w:pPr>
  </w:p>
  <w:p w:rsidR="005370B0" w:rsidRDefault="005370B0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Lucida Sans Unicode" w:cs="Times New Roman"/>
        <w:b w:val="0"/>
        <w:bCs/>
        <w:color w:val="000000"/>
        <w:spacing w:val="-1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2AF34B8"/>
    <w:multiLevelType w:val="hybridMultilevel"/>
    <w:tmpl w:val="E6CCACA4"/>
    <w:lvl w:ilvl="0" w:tplc="B3E0100C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350646A"/>
    <w:multiLevelType w:val="hybridMultilevel"/>
    <w:tmpl w:val="87A09036"/>
    <w:lvl w:ilvl="0" w:tplc="1586F4B0">
      <w:start w:val="5"/>
      <w:numFmt w:val="decimal"/>
      <w:lvlText w:val="%1."/>
      <w:lvlJc w:val="left"/>
      <w:pPr>
        <w:ind w:left="1903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623" w:hanging="360"/>
      </w:pPr>
    </w:lvl>
    <w:lvl w:ilvl="2" w:tplc="0419001B" w:tentative="1">
      <w:start w:val="1"/>
      <w:numFmt w:val="lowerRoman"/>
      <w:lvlText w:val="%3."/>
      <w:lvlJc w:val="right"/>
      <w:pPr>
        <w:ind w:left="3343" w:hanging="180"/>
      </w:pPr>
    </w:lvl>
    <w:lvl w:ilvl="3" w:tplc="0419000F" w:tentative="1">
      <w:start w:val="1"/>
      <w:numFmt w:val="decimal"/>
      <w:lvlText w:val="%4."/>
      <w:lvlJc w:val="left"/>
      <w:pPr>
        <w:ind w:left="4063" w:hanging="360"/>
      </w:pPr>
    </w:lvl>
    <w:lvl w:ilvl="4" w:tplc="04190019" w:tentative="1">
      <w:start w:val="1"/>
      <w:numFmt w:val="lowerLetter"/>
      <w:lvlText w:val="%5."/>
      <w:lvlJc w:val="left"/>
      <w:pPr>
        <w:ind w:left="4783" w:hanging="360"/>
      </w:pPr>
    </w:lvl>
    <w:lvl w:ilvl="5" w:tplc="0419001B" w:tentative="1">
      <w:start w:val="1"/>
      <w:numFmt w:val="lowerRoman"/>
      <w:lvlText w:val="%6."/>
      <w:lvlJc w:val="right"/>
      <w:pPr>
        <w:ind w:left="5503" w:hanging="180"/>
      </w:pPr>
    </w:lvl>
    <w:lvl w:ilvl="6" w:tplc="0419000F" w:tentative="1">
      <w:start w:val="1"/>
      <w:numFmt w:val="decimal"/>
      <w:lvlText w:val="%7."/>
      <w:lvlJc w:val="left"/>
      <w:pPr>
        <w:ind w:left="6223" w:hanging="360"/>
      </w:pPr>
    </w:lvl>
    <w:lvl w:ilvl="7" w:tplc="04190019" w:tentative="1">
      <w:start w:val="1"/>
      <w:numFmt w:val="lowerLetter"/>
      <w:lvlText w:val="%8."/>
      <w:lvlJc w:val="left"/>
      <w:pPr>
        <w:ind w:left="6943" w:hanging="360"/>
      </w:pPr>
    </w:lvl>
    <w:lvl w:ilvl="8" w:tplc="0419001B" w:tentative="1">
      <w:start w:val="1"/>
      <w:numFmt w:val="lowerRoman"/>
      <w:lvlText w:val="%9."/>
      <w:lvlJc w:val="right"/>
      <w:pPr>
        <w:ind w:left="7663" w:hanging="180"/>
      </w:pPr>
    </w:lvl>
  </w:abstractNum>
  <w:abstractNum w:abstractNumId="5">
    <w:nsid w:val="29427701"/>
    <w:multiLevelType w:val="multilevel"/>
    <w:tmpl w:val="68BA3B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6">
    <w:nsid w:val="3E0A3955"/>
    <w:multiLevelType w:val="multilevel"/>
    <w:tmpl w:val="0419001F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337" w:hanging="432"/>
      </w:pPr>
    </w:lvl>
    <w:lvl w:ilvl="2">
      <w:start w:val="1"/>
      <w:numFmt w:val="decimal"/>
      <w:lvlText w:val="%1.%2.%3."/>
      <w:lvlJc w:val="left"/>
      <w:pPr>
        <w:ind w:left="4769" w:hanging="504"/>
      </w:pPr>
    </w:lvl>
    <w:lvl w:ilvl="3">
      <w:start w:val="1"/>
      <w:numFmt w:val="decimal"/>
      <w:lvlText w:val="%1.%2.%3.%4."/>
      <w:lvlJc w:val="left"/>
      <w:pPr>
        <w:ind w:left="5273" w:hanging="648"/>
      </w:pPr>
    </w:lvl>
    <w:lvl w:ilvl="4">
      <w:start w:val="1"/>
      <w:numFmt w:val="decimal"/>
      <w:lvlText w:val="%1.%2.%3.%4.%5."/>
      <w:lvlJc w:val="left"/>
      <w:pPr>
        <w:ind w:left="5777" w:hanging="792"/>
      </w:pPr>
    </w:lvl>
    <w:lvl w:ilvl="5">
      <w:start w:val="1"/>
      <w:numFmt w:val="decimal"/>
      <w:lvlText w:val="%1.%2.%3.%4.%5.%6."/>
      <w:lvlJc w:val="left"/>
      <w:pPr>
        <w:ind w:left="6281" w:hanging="936"/>
      </w:pPr>
    </w:lvl>
    <w:lvl w:ilvl="6">
      <w:start w:val="1"/>
      <w:numFmt w:val="decimal"/>
      <w:lvlText w:val="%1.%2.%3.%4.%5.%6.%7."/>
      <w:lvlJc w:val="left"/>
      <w:pPr>
        <w:ind w:left="6785" w:hanging="1080"/>
      </w:pPr>
    </w:lvl>
    <w:lvl w:ilvl="7">
      <w:start w:val="1"/>
      <w:numFmt w:val="decimal"/>
      <w:lvlText w:val="%1.%2.%3.%4.%5.%6.%7.%8."/>
      <w:lvlJc w:val="left"/>
      <w:pPr>
        <w:ind w:left="7289" w:hanging="1224"/>
      </w:pPr>
    </w:lvl>
    <w:lvl w:ilvl="8">
      <w:start w:val="1"/>
      <w:numFmt w:val="decimal"/>
      <w:lvlText w:val="%1.%2.%3.%4.%5.%6.%7.%8.%9."/>
      <w:lvlJc w:val="left"/>
      <w:pPr>
        <w:ind w:left="7865" w:hanging="1440"/>
      </w:pPr>
    </w:lvl>
  </w:abstractNum>
  <w:abstractNum w:abstractNumId="7">
    <w:nsid w:val="57FA4CC8"/>
    <w:multiLevelType w:val="hybridMultilevel"/>
    <w:tmpl w:val="F5F6A65E"/>
    <w:lvl w:ilvl="0" w:tplc="8B4E904A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E93148"/>
    <w:multiLevelType w:val="hybridMultilevel"/>
    <w:tmpl w:val="AA74954C"/>
    <w:lvl w:ilvl="0" w:tplc="71321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96B7465"/>
    <w:multiLevelType w:val="hybridMultilevel"/>
    <w:tmpl w:val="E6CCACA4"/>
    <w:lvl w:ilvl="0" w:tplc="B3E0100C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B55789E"/>
    <w:multiLevelType w:val="hybridMultilevel"/>
    <w:tmpl w:val="E6CCACA4"/>
    <w:lvl w:ilvl="0" w:tplc="B3E0100C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04D7BBD"/>
    <w:multiLevelType w:val="multilevel"/>
    <w:tmpl w:val="C088C890"/>
    <w:lvl w:ilvl="0">
      <w:start w:val="1"/>
      <w:numFmt w:val="decimal"/>
      <w:lvlText w:val="%1."/>
      <w:lvlJc w:val="left"/>
      <w:pPr>
        <w:ind w:left="154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10"/>
  </w:num>
  <w:num w:numId="10">
    <w:abstractNumId w:val="1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2C5"/>
    <w:rsid w:val="000066B3"/>
    <w:rsid w:val="00007A59"/>
    <w:rsid w:val="00007F61"/>
    <w:rsid w:val="00012A23"/>
    <w:rsid w:val="00015787"/>
    <w:rsid w:val="00044CD9"/>
    <w:rsid w:val="00062E9D"/>
    <w:rsid w:val="00070A9E"/>
    <w:rsid w:val="00081BB2"/>
    <w:rsid w:val="000823CF"/>
    <w:rsid w:val="00083E0C"/>
    <w:rsid w:val="00090063"/>
    <w:rsid w:val="000A2F56"/>
    <w:rsid w:val="000B4294"/>
    <w:rsid w:val="000B6A90"/>
    <w:rsid w:val="000C607D"/>
    <w:rsid w:val="000C6AF4"/>
    <w:rsid w:val="000D7AF6"/>
    <w:rsid w:val="000D7D27"/>
    <w:rsid w:val="000E1567"/>
    <w:rsid w:val="000E22AE"/>
    <w:rsid w:val="000F238D"/>
    <w:rsid w:val="000F3409"/>
    <w:rsid w:val="000F79A2"/>
    <w:rsid w:val="00106049"/>
    <w:rsid w:val="00111757"/>
    <w:rsid w:val="001201D5"/>
    <w:rsid w:val="001228C9"/>
    <w:rsid w:val="00123C8A"/>
    <w:rsid w:val="0014076F"/>
    <w:rsid w:val="001440D3"/>
    <w:rsid w:val="00172F31"/>
    <w:rsid w:val="0018148F"/>
    <w:rsid w:val="00190559"/>
    <w:rsid w:val="001B36B5"/>
    <w:rsid w:val="001E6C29"/>
    <w:rsid w:val="00212716"/>
    <w:rsid w:val="00217C33"/>
    <w:rsid w:val="00222CCF"/>
    <w:rsid w:val="00231048"/>
    <w:rsid w:val="00235D12"/>
    <w:rsid w:val="002369D2"/>
    <w:rsid w:val="00236DCA"/>
    <w:rsid w:val="00253854"/>
    <w:rsid w:val="00266B8F"/>
    <w:rsid w:val="002679C0"/>
    <w:rsid w:val="00276541"/>
    <w:rsid w:val="002A647D"/>
    <w:rsid w:val="002A7507"/>
    <w:rsid w:val="002B26F6"/>
    <w:rsid w:val="002B2E81"/>
    <w:rsid w:val="002B7225"/>
    <w:rsid w:val="002C5D07"/>
    <w:rsid w:val="002C7AA6"/>
    <w:rsid w:val="002D247A"/>
    <w:rsid w:val="002D50BF"/>
    <w:rsid w:val="002E0E70"/>
    <w:rsid w:val="002F0619"/>
    <w:rsid w:val="002F28C6"/>
    <w:rsid w:val="002F4513"/>
    <w:rsid w:val="002F4CDC"/>
    <w:rsid w:val="002F5E9A"/>
    <w:rsid w:val="00303FEF"/>
    <w:rsid w:val="0030404F"/>
    <w:rsid w:val="00304479"/>
    <w:rsid w:val="00304CDE"/>
    <w:rsid w:val="003113EF"/>
    <w:rsid w:val="00314204"/>
    <w:rsid w:val="00323108"/>
    <w:rsid w:val="00324E6C"/>
    <w:rsid w:val="00326209"/>
    <w:rsid w:val="003269A9"/>
    <w:rsid w:val="00340662"/>
    <w:rsid w:val="00350FD9"/>
    <w:rsid w:val="00351099"/>
    <w:rsid w:val="00356CA1"/>
    <w:rsid w:val="00357578"/>
    <w:rsid w:val="00361B35"/>
    <w:rsid w:val="00373650"/>
    <w:rsid w:val="00376D7F"/>
    <w:rsid w:val="00384637"/>
    <w:rsid w:val="00384CD5"/>
    <w:rsid w:val="00387AC4"/>
    <w:rsid w:val="00387C36"/>
    <w:rsid w:val="00394B42"/>
    <w:rsid w:val="003977C9"/>
    <w:rsid w:val="0039786F"/>
    <w:rsid w:val="003A5DF9"/>
    <w:rsid w:val="003C2B78"/>
    <w:rsid w:val="003D24E5"/>
    <w:rsid w:val="003D3FE9"/>
    <w:rsid w:val="003D5078"/>
    <w:rsid w:val="003E0C83"/>
    <w:rsid w:val="003E164B"/>
    <w:rsid w:val="003E259F"/>
    <w:rsid w:val="003E645C"/>
    <w:rsid w:val="003E68EC"/>
    <w:rsid w:val="004023E7"/>
    <w:rsid w:val="00403CAD"/>
    <w:rsid w:val="004263A1"/>
    <w:rsid w:val="00426EE0"/>
    <w:rsid w:val="00427018"/>
    <w:rsid w:val="0043180A"/>
    <w:rsid w:val="00442FB8"/>
    <w:rsid w:val="00453DCD"/>
    <w:rsid w:val="00455583"/>
    <w:rsid w:val="004B72A7"/>
    <w:rsid w:val="004C43F9"/>
    <w:rsid w:val="004C5470"/>
    <w:rsid w:val="00522FD5"/>
    <w:rsid w:val="005248E1"/>
    <w:rsid w:val="0053513C"/>
    <w:rsid w:val="005370B0"/>
    <w:rsid w:val="00537283"/>
    <w:rsid w:val="00540C2A"/>
    <w:rsid w:val="00541136"/>
    <w:rsid w:val="0054695C"/>
    <w:rsid w:val="00547B54"/>
    <w:rsid w:val="00553DDC"/>
    <w:rsid w:val="00561FE4"/>
    <w:rsid w:val="005646A6"/>
    <w:rsid w:val="005956E6"/>
    <w:rsid w:val="00597599"/>
    <w:rsid w:val="005A460F"/>
    <w:rsid w:val="005B6E19"/>
    <w:rsid w:val="005C2090"/>
    <w:rsid w:val="005C4E0A"/>
    <w:rsid w:val="005C5ADE"/>
    <w:rsid w:val="005D3A37"/>
    <w:rsid w:val="005D55AB"/>
    <w:rsid w:val="005D63C5"/>
    <w:rsid w:val="005E4784"/>
    <w:rsid w:val="005E7521"/>
    <w:rsid w:val="00620BFE"/>
    <w:rsid w:val="006217EA"/>
    <w:rsid w:val="00630B9F"/>
    <w:rsid w:val="006315BB"/>
    <w:rsid w:val="00635144"/>
    <w:rsid w:val="006A2263"/>
    <w:rsid w:val="006B2672"/>
    <w:rsid w:val="006C3301"/>
    <w:rsid w:val="006C582B"/>
    <w:rsid w:val="006C6CD7"/>
    <w:rsid w:val="006E6493"/>
    <w:rsid w:val="0070004D"/>
    <w:rsid w:val="00707291"/>
    <w:rsid w:val="0071240B"/>
    <w:rsid w:val="00713CB1"/>
    <w:rsid w:val="007318CD"/>
    <w:rsid w:val="007479D6"/>
    <w:rsid w:val="00752265"/>
    <w:rsid w:val="00753BBA"/>
    <w:rsid w:val="00753C8C"/>
    <w:rsid w:val="0076146B"/>
    <w:rsid w:val="00765CF7"/>
    <w:rsid w:val="00774EF4"/>
    <w:rsid w:val="007927FF"/>
    <w:rsid w:val="007B2C04"/>
    <w:rsid w:val="007B430F"/>
    <w:rsid w:val="007B4585"/>
    <w:rsid w:val="007D2822"/>
    <w:rsid w:val="00800EB2"/>
    <w:rsid w:val="00802F48"/>
    <w:rsid w:val="00803FCE"/>
    <w:rsid w:val="00807ACE"/>
    <w:rsid w:val="00825CC9"/>
    <w:rsid w:val="00831DDD"/>
    <w:rsid w:val="00833233"/>
    <w:rsid w:val="00836178"/>
    <w:rsid w:val="00871029"/>
    <w:rsid w:val="008722BB"/>
    <w:rsid w:val="008842A2"/>
    <w:rsid w:val="00893435"/>
    <w:rsid w:val="00896C90"/>
    <w:rsid w:val="008A7179"/>
    <w:rsid w:val="008A77B7"/>
    <w:rsid w:val="008B175F"/>
    <w:rsid w:val="008B32F9"/>
    <w:rsid w:val="008C0405"/>
    <w:rsid w:val="008C54B0"/>
    <w:rsid w:val="008D41DB"/>
    <w:rsid w:val="008D539F"/>
    <w:rsid w:val="008E0CD7"/>
    <w:rsid w:val="008E26C4"/>
    <w:rsid w:val="008E498A"/>
    <w:rsid w:val="008E4B71"/>
    <w:rsid w:val="008E513A"/>
    <w:rsid w:val="008E6B08"/>
    <w:rsid w:val="00914A72"/>
    <w:rsid w:val="009244D8"/>
    <w:rsid w:val="00926C47"/>
    <w:rsid w:val="00930986"/>
    <w:rsid w:val="00930DC4"/>
    <w:rsid w:val="00931F29"/>
    <w:rsid w:val="00940AB5"/>
    <w:rsid w:val="009461E1"/>
    <w:rsid w:val="00954EEA"/>
    <w:rsid w:val="00955EFC"/>
    <w:rsid w:val="009702F3"/>
    <w:rsid w:val="0098689E"/>
    <w:rsid w:val="009952AB"/>
    <w:rsid w:val="0099615B"/>
    <w:rsid w:val="00997ACC"/>
    <w:rsid w:val="009B043A"/>
    <w:rsid w:val="009B3121"/>
    <w:rsid w:val="009B613F"/>
    <w:rsid w:val="009D6002"/>
    <w:rsid w:val="009E18BF"/>
    <w:rsid w:val="009E428B"/>
    <w:rsid w:val="009E6BA5"/>
    <w:rsid w:val="009F4A1A"/>
    <w:rsid w:val="009F55BA"/>
    <w:rsid w:val="00A052E0"/>
    <w:rsid w:val="00A33A0F"/>
    <w:rsid w:val="00A348E3"/>
    <w:rsid w:val="00A52ACF"/>
    <w:rsid w:val="00A64D43"/>
    <w:rsid w:val="00A67F3B"/>
    <w:rsid w:val="00A80686"/>
    <w:rsid w:val="00A81BFF"/>
    <w:rsid w:val="00A84E19"/>
    <w:rsid w:val="00A87365"/>
    <w:rsid w:val="00AA06F6"/>
    <w:rsid w:val="00AC6E3C"/>
    <w:rsid w:val="00AD123D"/>
    <w:rsid w:val="00AD2ED2"/>
    <w:rsid w:val="00AF40E1"/>
    <w:rsid w:val="00B046E4"/>
    <w:rsid w:val="00B137DD"/>
    <w:rsid w:val="00B21BB9"/>
    <w:rsid w:val="00B23734"/>
    <w:rsid w:val="00B2443B"/>
    <w:rsid w:val="00B91C92"/>
    <w:rsid w:val="00BA4967"/>
    <w:rsid w:val="00BB2126"/>
    <w:rsid w:val="00BB4842"/>
    <w:rsid w:val="00BB55C8"/>
    <w:rsid w:val="00BC26A7"/>
    <w:rsid w:val="00BC4ADF"/>
    <w:rsid w:val="00C03DA8"/>
    <w:rsid w:val="00C06402"/>
    <w:rsid w:val="00C149DD"/>
    <w:rsid w:val="00C15A79"/>
    <w:rsid w:val="00C24C1F"/>
    <w:rsid w:val="00C35289"/>
    <w:rsid w:val="00C63676"/>
    <w:rsid w:val="00C63792"/>
    <w:rsid w:val="00C65F9E"/>
    <w:rsid w:val="00C670CE"/>
    <w:rsid w:val="00C722E8"/>
    <w:rsid w:val="00C870E2"/>
    <w:rsid w:val="00C912C5"/>
    <w:rsid w:val="00C922EA"/>
    <w:rsid w:val="00CA52EE"/>
    <w:rsid w:val="00CA536A"/>
    <w:rsid w:val="00CA6B03"/>
    <w:rsid w:val="00CB0741"/>
    <w:rsid w:val="00CC00B9"/>
    <w:rsid w:val="00CC12F9"/>
    <w:rsid w:val="00CC4A76"/>
    <w:rsid w:val="00CD28F6"/>
    <w:rsid w:val="00CE5005"/>
    <w:rsid w:val="00D0535A"/>
    <w:rsid w:val="00D1296D"/>
    <w:rsid w:val="00D14891"/>
    <w:rsid w:val="00D15994"/>
    <w:rsid w:val="00D16186"/>
    <w:rsid w:val="00D20223"/>
    <w:rsid w:val="00D2619C"/>
    <w:rsid w:val="00D308EF"/>
    <w:rsid w:val="00D401B9"/>
    <w:rsid w:val="00D40C9F"/>
    <w:rsid w:val="00D44873"/>
    <w:rsid w:val="00D46F1C"/>
    <w:rsid w:val="00D50686"/>
    <w:rsid w:val="00D60A73"/>
    <w:rsid w:val="00D672E4"/>
    <w:rsid w:val="00D72A94"/>
    <w:rsid w:val="00D77538"/>
    <w:rsid w:val="00D90726"/>
    <w:rsid w:val="00D96C9D"/>
    <w:rsid w:val="00D96E78"/>
    <w:rsid w:val="00DA23C8"/>
    <w:rsid w:val="00DB102F"/>
    <w:rsid w:val="00DB23CB"/>
    <w:rsid w:val="00DB5536"/>
    <w:rsid w:val="00DC5928"/>
    <w:rsid w:val="00DC6AA0"/>
    <w:rsid w:val="00DC790F"/>
    <w:rsid w:val="00DD2A23"/>
    <w:rsid w:val="00DE5FDA"/>
    <w:rsid w:val="00DF1B18"/>
    <w:rsid w:val="00E12AA5"/>
    <w:rsid w:val="00E2053B"/>
    <w:rsid w:val="00E23525"/>
    <w:rsid w:val="00E33BE8"/>
    <w:rsid w:val="00E4031F"/>
    <w:rsid w:val="00E41C4C"/>
    <w:rsid w:val="00E43DAA"/>
    <w:rsid w:val="00E6155E"/>
    <w:rsid w:val="00E6365C"/>
    <w:rsid w:val="00E67508"/>
    <w:rsid w:val="00E92634"/>
    <w:rsid w:val="00E93B8D"/>
    <w:rsid w:val="00E950C7"/>
    <w:rsid w:val="00E96644"/>
    <w:rsid w:val="00E9730E"/>
    <w:rsid w:val="00EA54E6"/>
    <w:rsid w:val="00EB2E17"/>
    <w:rsid w:val="00EC0582"/>
    <w:rsid w:val="00F033A3"/>
    <w:rsid w:val="00F15906"/>
    <w:rsid w:val="00F24F8B"/>
    <w:rsid w:val="00F32529"/>
    <w:rsid w:val="00F47813"/>
    <w:rsid w:val="00F50F03"/>
    <w:rsid w:val="00F5387E"/>
    <w:rsid w:val="00F61410"/>
    <w:rsid w:val="00F61EEC"/>
    <w:rsid w:val="00F72005"/>
    <w:rsid w:val="00F83F47"/>
    <w:rsid w:val="00F8443F"/>
    <w:rsid w:val="00F956DA"/>
    <w:rsid w:val="00FA1140"/>
    <w:rsid w:val="00FA4CB6"/>
    <w:rsid w:val="00FB07AB"/>
    <w:rsid w:val="00FB652A"/>
    <w:rsid w:val="00FB6649"/>
    <w:rsid w:val="00FB746F"/>
    <w:rsid w:val="00FD2EFF"/>
    <w:rsid w:val="00FD34AB"/>
    <w:rsid w:val="00FD3AE1"/>
    <w:rsid w:val="00FF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7E"/>
    <w:pPr>
      <w:suppressAutoHyphens/>
      <w:spacing w:line="100" w:lineRule="atLeast"/>
    </w:pPr>
    <w:rPr>
      <w:rFonts w:cs="Calibri"/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DA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eastAsia="Lucida Sans Unicode" w:cs="Times New Roman"/>
      <w:b w:val="0"/>
      <w:bCs/>
      <w:color w:val="000000"/>
      <w:spacing w:val="-1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8">
    <w:name w:val="Основной шрифт абзаца8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нумерации"/>
  </w:style>
  <w:style w:type="character" w:customStyle="1" w:styleId="11">
    <w:name w:val="Текст выноски Знак1"/>
    <w:rPr>
      <w:rFonts w:ascii="Tahoma" w:hAnsi="Tahoma" w:cs="Tahoma"/>
      <w:kern w:val="1"/>
      <w:sz w:val="16"/>
      <w:szCs w:val="16"/>
    </w:rPr>
  </w:style>
  <w:style w:type="character" w:customStyle="1" w:styleId="a6">
    <w:name w:val="Верх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7">
    <w:name w:val="Ниж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8">
    <w:name w:val="Схема документа Знак"/>
    <w:rPr>
      <w:rFonts w:ascii="Tahoma" w:hAnsi="Tahoma" w:cs="Tahoma"/>
      <w:kern w:val="1"/>
      <w:sz w:val="16"/>
      <w:szCs w:val="16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styleId="a9">
    <w:name w:val="Title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eastAsia="Arial" w:hAnsi="Calibri" w:cs="Calibri"/>
      <w:b/>
      <w:bCs/>
      <w:kern w:val="1"/>
      <w:sz w:val="22"/>
      <w:szCs w:val="22"/>
      <w:lang w:eastAsia="ar-SA"/>
    </w:rPr>
  </w:style>
  <w:style w:type="paragraph" w:customStyle="1" w:styleId="15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ar-SA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paragraph" w:customStyle="1" w:styleId="ac">
    <w:name w:val="Содержимое таблицы"/>
    <w:basedOn w:val="a"/>
    <w:pPr>
      <w:widowControl w:val="0"/>
      <w:suppressLineNumbers/>
    </w:pPr>
    <w:rPr>
      <w:rFonts w:ascii="Arial" w:eastAsia="Lucida Sans Unicode" w:hAnsi="Arial" w:cs="Times New Roman"/>
      <w:sz w:val="20"/>
      <w:szCs w:val="24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Arial" w:hAnsi="Arial" w:cs="Arial"/>
      <w:kern w:val="1"/>
      <w:lang w:eastAsia="ar-SA"/>
    </w:rPr>
  </w:style>
  <w:style w:type="paragraph" w:customStyle="1" w:styleId="16">
    <w:name w:val="Абзац списка1"/>
    <w:basedOn w:val="a"/>
    <w:pPr>
      <w:spacing w:after="200"/>
      <w:ind w:left="720"/>
    </w:pPr>
  </w:style>
  <w:style w:type="paragraph" w:styleId="ad">
    <w:name w:val="No Spacing"/>
    <w:qFormat/>
    <w:pPr>
      <w:suppressLineNumbers/>
      <w:suppressAutoHyphens/>
    </w:pPr>
    <w:rPr>
      <w:rFonts w:cs="Calibri"/>
      <w:kern w:val="1"/>
      <w:sz w:val="28"/>
      <w:szCs w:val="28"/>
      <w:lang w:eastAsia="ar-SA"/>
    </w:rPr>
  </w:style>
  <w:style w:type="paragraph" w:styleId="ae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7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widowControl w:val="0"/>
      <w:suppressLineNumbers/>
      <w:spacing w:line="240" w:lineRule="auto"/>
      <w:textAlignment w:val="baseline"/>
    </w:pPr>
    <w:rPr>
      <w:rFonts w:ascii="Arial" w:eastAsia="Lucida Sans Unicode" w:hAnsi="Arial" w:cs="Tahoma"/>
      <w:sz w:val="21"/>
      <w:szCs w:val="24"/>
    </w:rPr>
  </w:style>
  <w:style w:type="character" w:customStyle="1" w:styleId="WW8Num9z0">
    <w:name w:val="WW8Num9z0"/>
    <w:rsid w:val="00455583"/>
    <w:rPr>
      <w:rFonts w:ascii="Symbol" w:hAnsi="Symbol" w:cs="OpenSymbol"/>
      <w:sz w:val="28"/>
      <w:szCs w:val="28"/>
    </w:rPr>
  </w:style>
  <w:style w:type="character" w:customStyle="1" w:styleId="WW8Num6z4">
    <w:name w:val="WW8Num6z4"/>
    <w:rsid w:val="00455583"/>
  </w:style>
  <w:style w:type="table" w:styleId="af2">
    <w:name w:val="Table Grid"/>
    <w:basedOn w:val="a1"/>
    <w:uiPriority w:val="59"/>
    <w:rsid w:val="00455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1440D3"/>
    <w:pPr>
      <w:ind w:left="708"/>
    </w:pPr>
  </w:style>
  <w:style w:type="character" w:customStyle="1" w:styleId="20">
    <w:name w:val="Заголовок 2 Знак"/>
    <w:link w:val="2"/>
    <w:uiPriority w:val="9"/>
    <w:semiHidden/>
    <w:rsid w:val="00E43DAA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7E"/>
    <w:pPr>
      <w:suppressAutoHyphens/>
      <w:spacing w:line="100" w:lineRule="atLeast"/>
    </w:pPr>
    <w:rPr>
      <w:rFonts w:cs="Calibri"/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DA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eastAsia="Lucida Sans Unicode" w:cs="Times New Roman"/>
      <w:b w:val="0"/>
      <w:bCs/>
      <w:color w:val="000000"/>
      <w:spacing w:val="-1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8">
    <w:name w:val="Основной шрифт абзаца8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нумерации"/>
  </w:style>
  <w:style w:type="character" w:customStyle="1" w:styleId="11">
    <w:name w:val="Текст выноски Знак1"/>
    <w:rPr>
      <w:rFonts w:ascii="Tahoma" w:hAnsi="Tahoma" w:cs="Tahoma"/>
      <w:kern w:val="1"/>
      <w:sz w:val="16"/>
      <w:szCs w:val="16"/>
    </w:rPr>
  </w:style>
  <w:style w:type="character" w:customStyle="1" w:styleId="a6">
    <w:name w:val="Верх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7">
    <w:name w:val="Ниж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8">
    <w:name w:val="Схема документа Знак"/>
    <w:rPr>
      <w:rFonts w:ascii="Tahoma" w:hAnsi="Tahoma" w:cs="Tahoma"/>
      <w:kern w:val="1"/>
      <w:sz w:val="16"/>
      <w:szCs w:val="16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styleId="a9">
    <w:name w:val="Title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eastAsia="Arial" w:hAnsi="Calibri" w:cs="Calibri"/>
      <w:b/>
      <w:bCs/>
      <w:kern w:val="1"/>
      <w:sz w:val="22"/>
      <w:szCs w:val="22"/>
      <w:lang w:eastAsia="ar-SA"/>
    </w:rPr>
  </w:style>
  <w:style w:type="paragraph" w:customStyle="1" w:styleId="15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ar-SA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paragraph" w:customStyle="1" w:styleId="ac">
    <w:name w:val="Содержимое таблицы"/>
    <w:basedOn w:val="a"/>
    <w:pPr>
      <w:widowControl w:val="0"/>
      <w:suppressLineNumbers/>
    </w:pPr>
    <w:rPr>
      <w:rFonts w:ascii="Arial" w:eastAsia="Lucida Sans Unicode" w:hAnsi="Arial" w:cs="Times New Roman"/>
      <w:sz w:val="20"/>
      <w:szCs w:val="24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Arial" w:hAnsi="Arial" w:cs="Arial"/>
      <w:kern w:val="1"/>
      <w:lang w:eastAsia="ar-SA"/>
    </w:rPr>
  </w:style>
  <w:style w:type="paragraph" w:customStyle="1" w:styleId="16">
    <w:name w:val="Абзац списка1"/>
    <w:basedOn w:val="a"/>
    <w:pPr>
      <w:spacing w:after="200"/>
      <w:ind w:left="720"/>
    </w:pPr>
  </w:style>
  <w:style w:type="paragraph" w:styleId="ad">
    <w:name w:val="No Spacing"/>
    <w:qFormat/>
    <w:pPr>
      <w:suppressLineNumbers/>
      <w:suppressAutoHyphens/>
    </w:pPr>
    <w:rPr>
      <w:rFonts w:cs="Calibri"/>
      <w:kern w:val="1"/>
      <w:sz w:val="28"/>
      <w:szCs w:val="28"/>
      <w:lang w:eastAsia="ar-SA"/>
    </w:rPr>
  </w:style>
  <w:style w:type="paragraph" w:styleId="ae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7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widowControl w:val="0"/>
      <w:suppressLineNumbers/>
      <w:spacing w:line="240" w:lineRule="auto"/>
      <w:textAlignment w:val="baseline"/>
    </w:pPr>
    <w:rPr>
      <w:rFonts w:ascii="Arial" w:eastAsia="Lucida Sans Unicode" w:hAnsi="Arial" w:cs="Tahoma"/>
      <w:sz w:val="21"/>
      <w:szCs w:val="24"/>
    </w:rPr>
  </w:style>
  <w:style w:type="character" w:customStyle="1" w:styleId="WW8Num9z0">
    <w:name w:val="WW8Num9z0"/>
    <w:rsid w:val="00455583"/>
    <w:rPr>
      <w:rFonts w:ascii="Symbol" w:hAnsi="Symbol" w:cs="OpenSymbol"/>
      <w:sz w:val="28"/>
      <w:szCs w:val="28"/>
    </w:rPr>
  </w:style>
  <w:style w:type="character" w:customStyle="1" w:styleId="WW8Num6z4">
    <w:name w:val="WW8Num6z4"/>
    <w:rsid w:val="00455583"/>
  </w:style>
  <w:style w:type="table" w:styleId="af2">
    <w:name w:val="Table Grid"/>
    <w:basedOn w:val="a1"/>
    <w:uiPriority w:val="59"/>
    <w:rsid w:val="00455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1440D3"/>
    <w:pPr>
      <w:ind w:left="708"/>
    </w:pPr>
  </w:style>
  <w:style w:type="character" w:customStyle="1" w:styleId="20">
    <w:name w:val="Заголовок 2 Знак"/>
    <w:link w:val="2"/>
    <w:uiPriority w:val="9"/>
    <w:semiHidden/>
    <w:rsid w:val="00E43DAA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50540-5787-468E-9742-BF472C157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 Милютина</cp:lastModifiedBy>
  <cp:revision>2</cp:revision>
  <cp:lastPrinted>2026-04-16T08:12:00Z</cp:lastPrinted>
  <dcterms:created xsi:type="dcterms:W3CDTF">2026-04-28T11:16:00Z</dcterms:created>
  <dcterms:modified xsi:type="dcterms:W3CDTF">2026-04-28T11:16:00Z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