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636"/>
        <w:gridCol w:w="4730"/>
      </w:tblGrid>
      <w:tr w:rsidR="00CD26CA" w:rsidTr="005B51E8">
        <w:trPr>
          <w:trHeight w:val="850"/>
        </w:trPr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074A6D" w:rsidP="00DF0F96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  </w:t>
            </w:r>
            <w:r w:rsidR="0080450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80450E" w:rsidP="00DF0F96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CD26CA">
              <w:rPr>
                <w:noProof/>
                <w:sz w:val="28"/>
                <w:szCs w:val="28"/>
              </w:rPr>
              <w:drawing>
                <wp:inline distT="0" distB="0" distL="0" distR="0" wp14:anchorId="1E3C024E" wp14:editId="7F313077">
                  <wp:extent cx="447675" cy="504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79" cy="5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DF0F96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D26CA" w:rsidTr="005B51E8"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DF0F96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DF0F96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DF0F96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B51E8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DF0F96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8F1185" w:rsidRDefault="00CD26CA" w:rsidP="003827B4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DF0F96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C40FB6" w:rsidRDefault="001C3695" w:rsidP="00E85BBF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29.05.2025</w:t>
            </w:r>
            <w:r w:rsidR="00F63B6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3D1CF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 w:rsidR="00EC5E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</w:t>
            </w:r>
            <w:r w:rsidR="00E636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</w:t>
            </w:r>
            <w:r w:rsidR="00E54F6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3412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</w:t>
            </w:r>
            <w:r w:rsidR="00146F1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 w:rsidR="00146F1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440</w:t>
            </w:r>
          </w:p>
        </w:tc>
      </w:tr>
    </w:tbl>
    <w:p w:rsidR="00CD26CA" w:rsidRDefault="00CD26CA" w:rsidP="005B51E8">
      <w:pPr>
        <w:spacing w:after="480"/>
        <w:jc w:val="center"/>
        <w:rPr>
          <w:b/>
          <w:szCs w:val="28"/>
        </w:rPr>
      </w:pPr>
      <w:r w:rsidRPr="003D0FD4">
        <w:t>г. Уржум</w:t>
      </w:r>
      <w:r>
        <w:t>,</w:t>
      </w:r>
      <w:r w:rsidRPr="003D0FD4">
        <w:t xml:space="preserve"> Кировской области</w:t>
      </w:r>
    </w:p>
    <w:p w:rsidR="00CD26CA" w:rsidRPr="00467C97" w:rsidRDefault="00CD26CA" w:rsidP="005D7561">
      <w:pPr>
        <w:tabs>
          <w:tab w:val="left" w:pos="284"/>
        </w:tabs>
        <w:jc w:val="center"/>
        <w:rPr>
          <w:b/>
          <w:szCs w:val="28"/>
        </w:rPr>
      </w:pPr>
      <w:r w:rsidRPr="00762DA7">
        <w:rPr>
          <w:b/>
          <w:szCs w:val="28"/>
        </w:rPr>
        <w:t>О</w:t>
      </w:r>
      <w:r w:rsidR="005D7561">
        <w:rPr>
          <w:b/>
          <w:szCs w:val="28"/>
        </w:rPr>
        <w:t xml:space="preserve"> </w:t>
      </w:r>
      <w:r w:rsidR="005D7561" w:rsidRPr="005D7561">
        <w:rPr>
          <w:b/>
          <w:szCs w:val="28"/>
        </w:rPr>
        <w:t xml:space="preserve">признании утратившим силу </w:t>
      </w:r>
      <w:r w:rsidR="00E85BBF">
        <w:rPr>
          <w:b/>
          <w:szCs w:val="28"/>
        </w:rPr>
        <w:t xml:space="preserve">постановления администрации Уржумского муниципального района от </w:t>
      </w:r>
      <w:r w:rsidR="001D45DF">
        <w:rPr>
          <w:b/>
          <w:szCs w:val="28"/>
        </w:rPr>
        <w:t>26.05.2022</w:t>
      </w:r>
      <w:r w:rsidR="00B81946">
        <w:rPr>
          <w:b/>
          <w:szCs w:val="28"/>
        </w:rPr>
        <w:t xml:space="preserve"> № 4</w:t>
      </w:r>
      <w:r w:rsidR="001D45DF">
        <w:rPr>
          <w:b/>
          <w:szCs w:val="28"/>
        </w:rPr>
        <w:t>08</w:t>
      </w:r>
      <w:r w:rsidR="00E85BBF">
        <w:rPr>
          <w:b/>
          <w:szCs w:val="28"/>
        </w:rPr>
        <w:t xml:space="preserve"> «О</w:t>
      </w:r>
      <w:r w:rsidR="00B81946">
        <w:rPr>
          <w:b/>
          <w:szCs w:val="28"/>
        </w:rPr>
        <w:t xml:space="preserve">б </w:t>
      </w:r>
      <w:r w:rsidR="001D45DF">
        <w:rPr>
          <w:b/>
          <w:szCs w:val="28"/>
        </w:rPr>
        <w:t xml:space="preserve">утверждении административного регламента </w:t>
      </w:r>
      <w:r w:rsidR="00694A04">
        <w:rPr>
          <w:b/>
          <w:szCs w:val="28"/>
        </w:rPr>
        <w:t>«П</w:t>
      </w:r>
      <w:r w:rsidR="001D45DF">
        <w:rPr>
          <w:b/>
          <w:szCs w:val="28"/>
        </w:rPr>
        <w:t>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</w:p>
    <w:p w:rsidR="001D45DF" w:rsidRDefault="001D45DF" w:rsidP="00B81946">
      <w:pPr>
        <w:spacing w:line="360" w:lineRule="auto"/>
        <w:ind w:firstLine="709"/>
        <w:jc w:val="both"/>
      </w:pPr>
    </w:p>
    <w:p w:rsidR="00743C03" w:rsidRPr="00B81946" w:rsidRDefault="005D7561" w:rsidP="00B81946">
      <w:pPr>
        <w:spacing w:line="360" w:lineRule="auto"/>
        <w:ind w:firstLine="709"/>
        <w:jc w:val="both"/>
      </w:pPr>
      <w:r w:rsidRPr="00B81946">
        <w:t>В соответствии со статьей 41 Устава муниципального образования Уржумский муниципальный район Кировской области, администрация Уржумского муниципального района, ПОСТАНОВЛЯЕТ:</w:t>
      </w:r>
    </w:p>
    <w:p w:rsidR="006C3381" w:rsidRPr="001D45DF" w:rsidRDefault="00786144" w:rsidP="00B81946">
      <w:pPr>
        <w:spacing w:line="360" w:lineRule="auto"/>
        <w:ind w:firstLine="709"/>
        <w:jc w:val="both"/>
      </w:pPr>
      <w:r w:rsidRPr="00B81946">
        <w:t xml:space="preserve">1. </w:t>
      </w:r>
      <w:r w:rsidR="005D7561" w:rsidRPr="00B81946">
        <w:t xml:space="preserve">Признать </w:t>
      </w:r>
      <w:r w:rsidR="005D7561" w:rsidRPr="001D45DF">
        <w:t xml:space="preserve">утратившим силу постановление администрации Уржумского муниципального района </w:t>
      </w:r>
      <w:r w:rsidR="001D45DF" w:rsidRPr="001D45DF">
        <w:rPr>
          <w:szCs w:val="28"/>
        </w:rPr>
        <w:t xml:space="preserve">от 26.05.2022 № 408 «Об утверждении административного регламента </w:t>
      </w:r>
      <w:r w:rsidR="00694A04">
        <w:rPr>
          <w:szCs w:val="28"/>
        </w:rPr>
        <w:t>«П</w:t>
      </w:r>
      <w:r w:rsidR="001D45DF" w:rsidRPr="001D45DF">
        <w:rPr>
          <w:szCs w:val="28"/>
        </w:rPr>
        <w:t>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торгов».</w:t>
      </w:r>
    </w:p>
    <w:p w:rsidR="00441D26" w:rsidRPr="00B81946" w:rsidRDefault="00743C03" w:rsidP="00B81946">
      <w:pPr>
        <w:spacing w:line="360" w:lineRule="auto"/>
        <w:jc w:val="both"/>
      </w:pPr>
      <w:r w:rsidRPr="00B81946">
        <w:tab/>
      </w:r>
      <w:r w:rsidR="005D7561" w:rsidRPr="00B81946">
        <w:t>2</w:t>
      </w:r>
      <w:r w:rsidRPr="00B81946">
        <w:t>. Настоящее постановлени</w:t>
      </w:r>
      <w:r w:rsidR="0096563B" w:rsidRPr="00B81946">
        <w:t xml:space="preserve">е вступает в силу с момента его </w:t>
      </w:r>
      <w:r w:rsidRPr="00B81946">
        <w:t>подписания.</w:t>
      </w:r>
    </w:p>
    <w:p w:rsidR="00441D26" w:rsidRPr="00441D26" w:rsidRDefault="00441D26" w:rsidP="004A3D2B">
      <w:pPr>
        <w:rPr>
          <w:sz w:val="72"/>
          <w:szCs w:val="72"/>
        </w:rPr>
      </w:pPr>
    </w:p>
    <w:p w:rsidR="00A709B2" w:rsidRDefault="001D45DF" w:rsidP="004A3D2B">
      <w:proofErr w:type="spellStart"/>
      <w:r>
        <w:t>И.о.главы</w:t>
      </w:r>
      <w:proofErr w:type="spellEnd"/>
      <w:r w:rsidR="00A709B2">
        <w:t xml:space="preserve"> администраци</w:t>
      </w:r>
      <w:r w:rsidR="00FE22FC">
        <w:t>и</w:t>
      </w:r>
    </w:p>
    <w:p w:rsidR="009476F6" w:rsidRDefault="009476F6" w:rsidP="004A3D2B">
      <w:r>
        <w:t>Уржумского</w:t>
      </w:r>
      <w:r w:rsidR="004A3D2B">
        <w:t xml:space="preserve"> </w:t>
      </w:r>
      <w:r>
        <w:t>муниципального района</w:t>
      </w:r>
      <w:r w:rsidR="00694A04">
        <w:t xml:space="preserve">    </w:t>
      </w:r>
      <w:r w:rsidR="001D45DF">
        <w:t>С.Н. Хабибуллина</w:t>
      </w:r>
    </w:p>
    <w:p w:rsidR="00694A04" w:rsidRDefault="00694A04">
      <w:pPr>
        <w:widowControl/>
        <w:suppressAutoHyphens w:val="0"/>
        <w:spacing w:after="200" w:line="276" w:lineRule="auto"/>
        <w:rPr>
          <w:szCs w:val="28"/>
        </w:rPr>
      </w:pPr>
    </w:p>
    <w:sectPr w:rsidR="00694A04" w:rsidSect="00EC5E7C">
      <w:pgSz w:w="11906" w:h="16838"/>
      <w:pgMar w:top="624" w:right="794" w:bottom="62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94"/>
        </w:tabs>
        <w:ind w:left="0" w:firstLine="340"/>
      </w:pPr>
      <w:rPr>
        <w:rFonts w:ascii="Wingdings" w:hAnsi="Wingdings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0" w:firstLine="360"/>
      </w:pPr>
      <w:rPr>
        <w:rFonts w:ascii="Wingdings" w:hAnsi="Wingdings"/>
      </w:rPr>
    </w:lvl>
  </w:abstractNum>
  <w:abstractNum w:abstractNumId="3">
    <w:nsid w:val="35C20513"/>
    <w:multiLevelType w:val="hybridMultilevel"/>
    <w:tmpl w:val="4B74F3C8"/>
    <w:lvl w:ilvl="0" w:tplc="708E5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CA"/>
    <w:rsid w:val="00003649"/>
    <w:rsid w:val="000079E9"/>
    <w:rsid w:val="00014EF3"/>
    <w:rsid w:val="000161D6"/>
    <w:rsid w:val="00020028"/>
    <w:rsid w:val="000212A8"/>
    <w:rsid w:val="00023E26"/>
    <w:rsid w:val="00033887"/>
    <w:rsid w:val="00037497"/>
    <w:rsid w:val="000401E5"/>
    <w:rsid w:val="0004275D"/>
    <w:rsid w:val="00042E5F"/>
    <w:rsid w:val="00043350"/>
    <w:rsid w:val="00047550"/>
    <w:rsid w:val="00052158"/>
    <w:rsid w:val="00052A57"/>
    <w:rsid w:val="00060570"/>
    <w:rsid w:val="0006304F"/>
    <w:rsid w:val="00064097"/>
    <w:rsid w:val="0006630D"/>
    <w:rsid w:val="00067BA6"/>
    <w:rsid w:val="00074A6D"/>
    <w:rsid w:val="0007788F"/>
    <w:rsid w:val="000855E0"/>
    <w:rsid w:val="00094212"/>
    <w:rsid w:val="00095668"/>
    <w:rsid w:val="000A74E9"/>
    <w:rsid w:val="000D5B80"/>
    <w:rsid w:val="000F02A0"/>
    <w:rsid w:val="000F0EDE"/>
    <w:rsid w:val="000F3B5B"/>
    <w:rsid w:val="000F460E"/>
    <w:rsid w:val="00102078"/>
    <w:rsid w:val="001048E4"/>
    <w:rsid w:val="001076BD"/>
    <w:rsid w:val="00113609"/>
    <w:rsid w:val="00114325"/>
    <w:rsid w:val="00114738"/>
    <w:rsid w:val="001153A5"/>
    <w:rsid w:val="001159F2"/>
    <w:rsid w:val="00123251"/>
    <w:rsid w:val="0012573E"/>
    <w:rsid w:val="00134121"/>
    <w:rsid w:val="00146F15"/>
    <w:rsid w:val="0015134A"/>
    <w:rsid w:val="001529DD"/>
    <w:rsid w:val="0016387F"/>
    <w:rsid w:val="001644BE"/>
    <w:rsid w:val="001709BE"/>
    <w:rsid w:val="0017171D"/>
    <w:rsid w:val="00176F98"/>
    <w:rsid w:val="00182E42"/>
    <w:rsid w:val="00184423"/>
    <w:rsid w:val="0019105E"/>
    <w:rsid w:val="00191786"/>
    <w:rsid w:val="001A0BA5"/>
    <w:rsid w:val="001A34A5"/>
    <w:rsid w:val="001A5C66"/>
    <w:rsid w:val="001B231F"/>
    <w:rsid w:val="001B64D5"/>
    <w:rsid w:val="001C3695"/>
    <w:rsid w:val="001C3C19"/>
    <w:rsid w:val="001C658C"/>
    <w:rsid w:val="001C7E8C"/>
    <w:rsid w:val="001D45DF"/>
    <w:rsid w:val="001E0FFE"/>
    <w:rsid w:val="00200B51"/>
    <w:rsid w:val="00200F4B"/>
    <w:rsid w:val="00202828"/>
    <w:rsid w:val="002036AC"/>
    <w:rsid w:val="0021687D"/>
    <w:rsid w:val="00242F84"/>
    <w:rsid w:val="00243473"/>
    <w:rsid w:val="002543F7"/>
    <w:rsid w:val="00257C76"/>
    <w:rsid w:val="0027286F"/>
    <w:rsid w:val="002752A1"/>
    <w:rsid w:val="002855D5"/>
    <w:rsid w:val="00291A83"/>
    <w:rsid w:val="002947E1"/>
    <w:rsid w:val="00296BF2"/>
    <w:rsid w:val="002A078E"/>
    <w:rsid w:val="002A27B6"/>
    <w:rsid w:val="002A5D5D"/>
    <w:rsid w:val="002B28BF"/>
    <w:rsid w:val="002B69B5"/>
    <w:rsid w:val="002B7504"/>
    <w:rsid w:val="002C10B8"/>
    <w:rsid w:val="002C2B84"/>
    <w:rsid w:val="002C5163"/>
    <w:rsid w:val="002C63AC"/>
    <w:rsid w:val="002D53F0"/>
    <w:rsid w:val="002E10A6"/>
    <w:rsid w:val="002E4309"/>
    <w:rsid w:val="002E6589"/>
    <w:rsid w:val="00302B7E"/>
    <w:rsid w:val="00312D56"/>
    <w:rsid w:val="00314747"/>
    <w:rsid w:val="00325613"/>
    <w:rsid w:val="00335824"/>
    <w:rsid w:val="00335919"/>
    <w:rsid w:val="00343FE4"/>
    <w:rsid w:val="00344862"/>
    <w:rsid w:val="0037063F"/>
    <w:rsid w:val="003771DE"/>
    <w:rsid w:val="00381078"/>
    <w:rsid w:val="003826DD"/>
    <w:rsid w:val="003827B4"/>
    <w:rsid w:val="00390362"/>
    <w:rsid w:val="00392D36"/>
    <w:rsid w:val="00395963"/>
    <w:rsid w:val="00395E9F"/>
    <w:rsid w:val="003974EB"/>
    <w:rsid w:val="003A5A7F"/>
    <w:rsid w:val="003B0986"/>
    <w:rsid w:val="003C5575"/>
    <w:rsid w:val="003C5FF1"/>
    <w:rsid w:val="003C7E32"/>
    <w:rsid w:val="003D185A"/>
    <w:rsid w:val="003D1CF6"/>
    <w:rsid w:val="003D4412"/>
    <w:rsid w:val="003F6206"/>
    <w:rsid w:val="004007C1"/>
    <w:rsid w:val="00406BF2"/>
    <w:rsid w:val="004078C8"/>
    <w:rsid w:val="0041179C"/>
    <w:rsid w:val="00417F7A"/>
    <w:rsid w:val="00421F8C"/>
    <w:rsid w:val="00422503"/>
    <w:rsid w:val="00422BAB"/>
    <w:rsid w:val="004271DC"/>
    <w:rsid w:val="00432C11"/>
    <w:rsid w:val="004349DF"/>
    <w:rsid w:val="00434B80"/>
    <w:rsid w:val="00436CB1"/>
    <w:rsid w:val="00441D26"/>
    <w:rsid w:val="004506EF"/>
    <w:rsid w:val="004544FC"/>
    <w:rsid w:val="0045468A"/>
    <w:rsid w:val="004564C0"/>
    <w:rsid w:val="00457DB6"/>
    <w:rsid w:val="00467C97"/>
    <w:rsid w:val="00467F2A"/>
    <w:rsid w:val="0047313E"/>
    <w:rsid w:val="00485FD6"/>
    <w:rsid w:val="00493DFE"/>
    <w:rsid w:val="004946C4"/>
    <w:rsid w:val="00496632"/>
    <w:rsid w:val="004A3D2B"/>
    <w:rsid w:val="004A3DA4"/>
    <w:rsid w:val="004B13AE"/>
    <w:rsid w:val="004C1778"/>
    <w:rsid w:val="004C1C81"/>
    <w:rsid w:val="004C662C"/>
    <w:rsid w:val="004F1B15"/>
    <w:rsid w:val="004F22A3"/>
    <w:rsid w:val="004F3DF9"/>
    <w:rsid w:val="004F7FDD"/>
    <w:rsid w:val="00501E4E"/>
    <w:rsid w:val="00501F3C"/>
    <w:rsid w:val="00506384"/>
    <w:rsid w:val="0051151D"/>
    <w:rsid w:val="0051202C"/>
    <w:rsid w:val="00517BBB"/>
    <w:rsid w:val="005208EF"/>
    <w:rsid w:val="00523850"/>
    <w:rsid w:val="00530B35"/>
    <w:rsid w:val="00534895"/>
    <w:rsid w:val="00537092"/>
    <w:rsid w:val="005378EC"/>
    <w:rsid w:val="00542D38"/>
    <w:rsid w:val="00544387"/>
    <w:rsid w:val="0054564C"/>
    <w:rsid w:val="0054576E"/>
    <w:rsid w:val="00545AD8"/>
    <w:rsid w:val="00551A8B"/>
    <w:rsid w:val="005601E7"/>
    <w:rsid w:val="00560D41"/>
    <w:rsid w:val="005659BD"/>
    <w:rsid w:val="00570636"/>
    <w:rsid w:val="005771DE"/>
    <w:rsid w:val="00577CC7"/>
    <w:rsid w:val="00587774"/>
    <w:rsid w:val="00595333"/>
    <w:rsid w:val="005A417D"/>
    <w:rsid w:val="005A7206"/>
    <w:rsid w:val="005A720C"/>
    <w:rsid w:val="005B4346"/>
    <w:rsid w:val="005B51E8"/>
    <w:rsid w:val="005C08C5"/>
    <w:rsid w:val="005C26A6"/>
    <w:rsid w:val="005C386C"/>
    <w:rsid w:val="005C677F"/>
    <w:rsid w:val="005D12DE"/>
    <w:rsid w:val="005D27E3"/>
    <w:rsid w:val="005D634B"/>
    <w:rsid w:val="005D649F"/>
    <w:rsid w:val="005D7561"/>
    <w:rsid w:val="005D770D"/>
    <w:rsid w:val="005D78F3"/>
    <w:rsid w:val="005F00E2"/>
    <w:rsid w:val="005F62D8"/>
    <w:rsid w:val="006038B8"/>
    <w:rsid w:val="00604569"/>
    <w:rsid w:val="00606F8B"/>
    <w:rsid w:val="006079E8"/>
    <w:rsid w:val="0062457A"/>
    <w:rsid w:val="0062669F"/>
    <w:rsid w:val="00640E92"/>
    <w:rsid w:val="00641261"/>
    <w:rsid w:val="00642F10"/>
    <w:rsid w:val="00646929"/>
    <w:rsid w:val="00656B91"/>
    <w:rsid w:val="00660C2B"/>
    <w:rsid w:val="0066590B"/>
    <w:rsid w:val="00671C13"/>
    <w:rsid w:val="00672F07"/>
    <w:rsid w:val="00682748"/>
    <w:rsid w:val="006836F7"/>
    <w:rsid w:val="00694094"/>
    <w:rsid w:val="006946AA"/>
    <w:rsid w:val="00694A04"/>
    <w:rsid w:val="006A0493"/>
    <w:rsid w:val="006A16B4"/>
    <w:rsid w:val="006A1C7F"/>
    <w:rsid w:val="006A6002"/>
    <w:rsid w:val="006B1161"/>
    <w:rsid w:val="006B5533"/>
    <w:rsid w:val="006C334D"/>
    <w:rsid w:val="006C3381"/>
    <w:rsid w:val="006C3EEC"/>
    <w:rsid w:val="006C3F13"/>
    <w:rsid w:val="006E31C2"/>
    <w:rsid w:val="006F28D8"/>
    <w:rsid w:val="006F5869"/>
    <w:rsid w:val="006F6655"/>
    <w:rsid w:val="00703157"/>
    <w:rsid w:val="0070363E"/>
    <w:rsid w:val="007038F7"/>
    <w:rsid w:val="00704726"/>
    <w:rsid w:val="00704C70"/>
    <w:rsid w:val="00705E39"/>
    <w:rsid w:val="0070792F"/>
    <w:rsid w:val="007115B3"/>
    <w:rsid w:val="007117BB"/>
    <w:rsid w:val="00712916"/>
    <w:rsid w:val="00714810"/>
    <w:rsid w:val="0071525D"/>
    <w:rsid w:val="00722523"/>
    <w:rsid w:val="0072388F"/>
    <w:rsid w:val="007239FA"/>
    <w:rsid w:val="00730227"/>
    <w:rsid w:val="00732BF4"/>
    <w:rsid w:val="00736D73"/>
    <w:rsid w:val="00741B9E"/>
    <w:rsid w:val="00743C03"/>
    <w:rsid w:val="00752C31"/>
    <w:rsid w:val="007553AC"/>
    <w:rsid w:val="0075573C"/>
    <w:rsid w:val="00756750"/>
    <w:rsid w:val="00760848"/>
    <w:rsid w:val="00764D52"/>
    <w:rsid w:val="0077160A"/>
    <w:rsid w:val="007722C3"/>
    <w:rsid w:val="0077686C"/>
    <w:rsid w:val="00786144"/>
    <w:rsid w:val="00791DBB"/>
    <w:rsid w:val="007938F1"/>
    <w:rsid w:val="00796FB6"/>
    <w:rsid w:val="007A1B14"/>
    <w:rsid w:val="007A24A7"/>
    <w:rsid w:val="007A5BAF"/>
    <w:rsid w:val="007B37CC"/>
    <w:rsid w:val="007C3A45"/>
    <w:rsid w:val="007D7768"/>
    <w:rsid w:val="007E0C73"/>
    <w:rsid w:val="007E34CD"/>
    <w:rsid w:val="007F596D"/>
    <w:rsid w:val="007F5AB2"/>
    <w:rsid w:val="007F646D"/>
    <w:rsid w:val="00803CF2"/>
    <w:rsid w:val="0080450E"/>
    <w:rsid w:val="008045A5"/>
    <w:rsid w:val="00823DDB"/>
    <w:rsid w:val="008246FF"/>
    <w:rsid w:val="00826F73"/>
    <w:rsid w:val="00827D10"/>
    <w:rsid w:val="00833D23"/>
    <w:rsid w:val="00835B8D"/>
    <w:rsid w:val="00837B3C"/>
    <w:rsid w:val="00855876"/>
    <w:rsid w:val="00864307"/>
    <w:rsid w:val="0086448D"/>
    <w:rsid w:val="00866BD6"/>
    <w:rsid w:val="00866F1B"/>
    <w:rsid w:val="008728A2"/>
    <w:rsid w:val="00877F5B"/>
    <w:rsid w:val="008845A7"/>
    <w:rsid w:val="008869C3"/>
    <w:rsid w:val="00895757"/>
    <w:rsid w:val="00896052"/>
    <w:rsid w:val="008962DD"/>
    <w:rsid w:val="0089658D"/>
    <w:rsid w:val="0089696D"/>
    <w:rsid w:val="00896B26"/>
    <w:rsid w:val="008A1CE2"/>
    <w:rsid w:val="008A3422"/>
    <w:rsid w:val="008A43AD"/>
    <w:rsid w:val="008A60B8"/>
    <w:rsid w:val="008B4213"/>
    <w:rsid w:val="008C1508"/>
    <w:rsid w:val="008D2064"/>
    <w:rsid w:val="008E428E"/>
    <w:rsid w:val="008E60CB"/>
    <w:rsid w:val="00902F71"/>
    <w:rsid w:val="00915346"/>
    <w:rsid w:val="00917A79"/>
    <w:rsid w:val="00920533"/>
    <w:rsid w:val="00925D19"/>
    <w:rsid w:val="00926DD2"/>
    <w:rsid w:val="00931C27"/>
    <w:rsid w:val="00934B45"/>
    <w:rsid w:val="009373C2"/>
    <w:rsid w:val="009476F6"/>
    <w:rsid w:val="00952E14"/>
    <w:rsid w:val="009541B6"/>
    <w:rsid w:val="00962564"/>
    <w:rsid w:val="009649B8"/>
    <w:rsid w:val="0096563B"/>
    <w:rsid w:val="00971939"/>
    <w:rsid w:val="00973109"/>
    <w:rsid w:val="00974FA8"/>
    <w:rsid w:val="00984BF0"/>
    <w:rsid w:val="009854E2"/>
    <w:rsid w:val="009857CE"/>
    <w:rsid w:val="00991FEE"/>
    <w:rsid w:val="009B1EF3"/>
    <w:rsid w:val="009C6585"/>
    <w:rsid w:val="009D32C7"/>
    <w:rsid w:val="009E49AE"/>
    <w:rsid w:val="009E4F16"/>
    <w:rsid w:val="009E6FED"/>
    <w:rsid w:val="009F3595"/>
    <w:rsid w:val="00A11433"/>
    <w:rsid w:val="00A11D2A"/>
    <w:rsid w:val="00A30016"/>
    <w:rsid w:val="00A30104"/>
    <w:rsid w:val="00A31A4A"/>
    <w:rsid w:val="00A35DA5"/>
    <w:rsid w:val="00A446C5"/>
    <w:rsid w:val="00A46129"/>
    <w:rsid w:val="00A46273"/>
    <w:rsid w:val="00A524C7"/>
    <w:rsid w:val="00A53BE7"/>
    <w:rsid w:val="00A60118"/>
    <w:rsid w:val="00A66643"/>
    <w:rsid w:val="00A67AD6"/>
    <w:rsid w:val="00A709B2"/>
    <w:rsid w:val="00A70AF8"/>
    <w:rsid w:val="00A74134"/>
    <w:rsid w:val="00A75379"/>
    <w:rsid w:val="00A91CC2"/>
    <w:rsid w:val="00A935E4"/>
    <w:rsid w:val="00A943F6"/>
    <w:rsid w:val="00A94986"/>
    <w:rsid w:val="00AB6612"/>
    <w:rsid w:val="00AC53C0"/>
    <w:rsid w:val="00AC6177"/>
    <w:rsid w:val="00AD06EC"/>
    <w:rsid w:val="00AD37DB"/>
    <w:rsid w:val="00AD44C0"/>
    <w:rsid w:val="00AE0B9D"/>
    <w:rsid w:val="00AE4F03"/>
    <w:rsid w:val="00AE5321"/>
    <w:rsid w:val="00AE6254"/>
    <w:rsid w:val="00AF2D12"/>
    <w:rsid w:val="00AF653D"/>
    <w:rsid w:val="00B01546"/>
    <w:rsid w:val="00B03029"/>
    <w:rsid w:val="00B0599B"/>
    <w:rsid w:val="00B070AF"/>
    <w:rsid w:val="00B124DB"/>
    <w:rsid w:val="00B13F9A"/>
    <w:rsid w:val="00B263FC"/>
    <w:rsid w:val="00B31C81"/>
    <w:rsid w:val="00B365AC"/>
    <w:rsid w:val="00B501A6"/>
    <w:rsid w:val="00B57B48"/>
    <w:rsid w:val="00B61526"/>
    <w:rsid w:val="00B66735"/>
    <w:rsid w:val="00B71271"/>
    <w:rsid w:val="00B77748"/>
    <w:rsid w:val="00B80CE6"/>
    <w:rsid w:val="00B81946"/>
    <w:rsid w:val="00B8289E"/>
    <w:rsid w:val="00B966BA"/>
    <w:rsid w:val="00BA356E"/>
    <w:rsid w:val="00BA3707"/>
    <w:rsid w:val="00BA6FD4"/>
    <w:rsid w:val="00BB0C9A"/>
    <w:rsid w:val="00BB13F9"/>
    <w:rsid w:val="00BB343D"/>
    <w:rsid w:val="00BC14E3"/>
    <w:rsid w:val="00BC5D02"/>
    <w:rsid w:val="00BD1E46"/>
    <w:rsid w:val="00BD32DE"/>
    <w:rsid w:val="00BE037B"/>
    <w:rsid w:val="00BE38F7"/>
    <w:rsid w:val="00BE743B"/>
    <w:rsid w:val="00BF1B1C"/>
    <w:rsid w:val="00C060CC"/>
    <w:rsid w:val="00C154BB"/>
    <w:rsid w:val="00C202C3"/>
    <w:rsid w:val="00C21109"/>
    <w:rsid w:val="00C2244F"/>
    <w:rsid w:val="00C23365"/>
    <w:rsid w:val="00C23EAE"/>
    <w:rsid w:val="00C26C8B"/>
    <w:rsid w:val="00C406AF"/>
    <w:rsid w:val="00C461FD"/>
    <w:rsid w:val="00C4762B"/>
    <w:rsid w:val="00C509AB"/>
    <w:rsid w:val="00C530CF"/>
    <w:rsid w:val="00C54DFB"/>
    <w:rsid w:val="00C6005A"/>
    <w:rsid w:val="00C65C3F"/>
    <w:rsid w:val="00C65FE2"/>
    <w:rsid w:val="00C672A5"/>
    <w:rsid w:val="00C949B6"/>
    <w:rsid w:val="00C95707"/>
    <w:rsid w:val="00C964B1"/>
    <w:rsid w:val="00CA4410"/>
    <w:rsid w:val="00CB0C12"/>
    <w:rsid w:val="00CC6602"/>
    <w:rsid w:val="00CC7E11"/>
    <w:rsid w:val="00CD2222"/>
    <w:rsid w:val="00CD26CA"/>
    <w:rsid w:val="00CD40BB"/>
    <w:rsid w:val="00CE0C52"/>
    <w:rsid w:val="00CE3D9D"/>
    <w:rsid w:val="00CE6744"/>
    <w:rsid w:val="00CF131E"/>
    <w:rsid w:val="00CF63E1"/>
    <w:rsid w:val="00CF7187"/>
    <w:rsid w:val="00D001DC"/>
    <w:rsid w:val="00D03562"/>
    <w:rsid w:val="00D04D4C"/>
    <w:rsid w:val="00D106A2"/>
    <w:rsid w:val="00D16A3C"/>
    <w:rsid w:val="00D21020"/>
    <w:rsid w:val="00D24C23"/>
    <w:rsid w:val="00D2662C"/>
    <w:rsid w:val="00D36742"/>
    <w:rsid w:val="00D41681"/>
    <w:rsid w:val="00D44ABC"/>
    <w:rsid w:val="00D50540"/>
    <w:rsid w:val="00D5621F"/>
    <w:rsid w:val="00D621D8"/>
    <w:rsid w:val="00D63169"/>
    <w:rsid w:val="00D746EF"/>
    <w:rsid w:val="00DA1CCF"/>
    <w:rsid w:val="00DA4F58"/>
    <w:rsid w:val="00DB1244"/>
    <w:rsid w:val="00DB165E"/>
    <w:rsid w:val="00DC46EC"/>
    <w:rsid w:val="00DD0C8E"/>
    <w:rsid w:val="00DD4E59"/>
    <w:rsid w:val="00DE0EA9"/>
    <w:rsid w:val="00DE1DC8"/>
    <w:rsid w:val="00DE52B6"/>
    <w:rsid w:val="00DF0F96"/>
    <w:rsid w:val="00E0567F"/>
    <w:rsid w:val="00E06AA6"/>
    <w:rsid w:val="00E11E0D"/>
    <w:rsid w:val="00E12912"/>
    <w:rsid w:val="00E23BEA"/>
    <w:rsid w:val="00E25C85"/>
    <w:rsid w:val="00E34E57"/>
    <w:rsid w:val="00E4058E"/>
    <w:rsid w:val="00E432F8"/>
    <w:rsid w:val="00E43302"/>
    <w:rsid w:val="00E43413"/>
    <w:rsid w:val="00E51FC0"/>
    <w:rsid w:val="00E539EE"/>
    <w:rsid w:val="00E53A21"/>
    <w:rsid w:val="00E54441"/>
    <w:rsid w:val="00E5468A"/>
    <w:rsid w:val="00E54F6A"/>
    <w:rsid w:val="00E60808"/>
    <w:rsid w:val="00E63676"/>
    <w:rsid w:val="00E643E4"/>
    <w:rsid w:val="00E64C83"/>
    <w:rsid w:val="00E7294B"/>
    <w:rsid w:val="00E74BEB"/>
    <w:rsid w:val="00E756B6"/>
    <w:rsid w:val="00E81A07"/>
    <w:rsid w:val="00E85BBF"/>
    <w:rsid w:val="00EA43C6"/>
    <w:rsid w:val="00EA4F20"/>
    <w:rsid w:val="00EB67C7"/>
    <w:rsid w:val="00EC5ABA"/>
    <w:rsid w:val="00EC5E7C"/>
    <w:rsid w:val="00ED089B"/>
    <w:rsid w:val="00ED0B24"/>
    <w:rsid w:val="00ED632C"/>
    <w:rsid w:val="00EE0F10"/>
    <w:rsid w:val="00EE4FAF"/>
    <w:rsid w:val="00EE531A"/>
    <w:rsid w:val="00EE7354"/>
    <w:rsid w:val="00EF58BE"/>
    <w:rsid w:val="00F00BC7"/>
    <w:rsid w:val="00F01CE4"/>
    <w:rsid w:val="00F02084"/>
    <w:rsid w:val="00F03453"/>
    <w:rsid w:val="00F03CF8"/>
    <w:rsid w:val="00F06D9E"/>
    <w:rsid w:val="00F15986"/>
    <w:rsid w:val="00F20C2D"/>
    <w:rsid w:val="00F22EC3"/>
    <w:rsid w:val="00F34066"/>
    <w:rsid w:val="00F362EF"/>
    <w:rsid w:val="00F425BB"/>
    <w:rsid w:val="00F4338E"/>
    <w:rsid w:val="00F447DD"/>
    <w:rsid w:val="00F506AC"/>
    <w:rsid w:val="00F56931"/>
    <w:rsid w:val="00F56E8D"/>
    <w:rsid w:val="00F61FB2"/>
    <w:rsid w:val="00F63B64"/>
    <w:rsid w:val="00F66E15"/>
    <w:rsid w:val="00F67B83"/>
    <w:rsid w:val="00F72F1B"/>
    <w:rsid w:val="00F74C1B"/>
    <w:rsid w:val="00F75573"/>
    <w:rsid w:val="00F76643"/>
    <w:rsid w:val="00F82F14"/>
    <w:rsid w:val="00F90570"/>
    <w:rsid w:val="00F9294A"/>
    <w:rsid w:val="00F93ADC"/>
    <w:rsid w:val="00FA5F6A"/>
    <w:rsid w:val="00FA5F90"/>
    <w:rsid w:val="00FB0A5E"/>
    <w:rsid w:val="00FB6897"/>
    <w:rsid w:val="00FD1787"/>
    <w:rsid w:val="00FD45F5"/>
    <w:rsid w:val="00FE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D26CA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CD26CA"/>
    <w:pPr>
      <w:spacing w:after="60" w:line="360" w:lineRule="exact"/>
      <w:ind w:firstLine="709"/>
      <w:jc w:val="both"/>
    </w:pPr>
    <w:rPr>
      <w:rFonts w:ascii="Arial" w:hAnsi="Arial"/>
      <w:lang w:eastAsia="ar-SA"/>
    </w:rPr>
  </w:style>
  <w:style w:type="paragraph" w:customStyle="1" w:styleId="ConsPlusNormal">
    <w:name w:val="ConsPlusNormal"/>
    <w:rsid w:val="00CD26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CA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5">
    <w:name w:val="No Spacing"/>
    <w:uiPriority w:val="1"/>
    <w:qFormat/>
    <w:rsid w:val="00E729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7038F7"/>
  </w:style>
  <w:style w:type="character" w:styleId="a6">
    <w:name w:val="Hyperlink"/>
    <w:basedOn w:val="a0"/>
    <w:uiPriority w:val="99"/>
    <w:unhideWhenUsed/>
    <w:rsid w:val="007117B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70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F0F9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Arial"/>
      <w:kern w:val="3"/>
      <w:sz w:val="21"/>
      <w:szCs w:val="24"/>
      <w:lang w:eastAsia="ar-SA"/>
    </w:rPr>
  </w:style>
  <w:style w:type="table" w:customStyle="1" w:styleId="10">
    <w:name w:val="Сетка таблицы1"/>
    <w:basedOn w:val="a1"/>
    <w:next w:val="a7"/>
    <w:uiPriority w:val="59"/>
    <w:rsid w:val="006A6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6A6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C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D26CA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CD26CA"/>
    <w:pPr>
      <w:spacing w:after="60" w:line="360" w:lineRule="exact"/>
      <w:ind w:firstLine="709"/>
      <w:jc w:val="both"/>
    </w:pPr>
    <w:rPr>
      <w:rFonts w:ascii="Arial" w:hAnsi="Arial"/>
      <w:lang w:eastAsia="ar-SA"/>
    </w:rPr>
  </w:style>
  <w:style w:type="paragraph" w:customStyle="1" w:styleId="ConsPlusNormal">
    <w:name w:val="ConsPlusNormal"/>
    <w:rsid w:val="00CD26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CA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5">
    <w:name w:val="No Spacing"/>
    <w:uiPriority w:val="1"/>
    <w:qFormat/>
    <w:rsid w:val="00E729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7038F7"/>
  </w:style>
  <w:style w:type="character" w:styleId="a6">
    <w:name w:val="Hyperlink"/>
    <w:basedOn w:val="a0"/>
    <w:uiPriority w:val="99"/>
    <w:unhideWhenUsed/>
    <w:rsid w:val="007117B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70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F0F9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Arial"/>
      <w:kern w:val="3"/>
      <w:sz w:val="21"/>
      <w:szCs w:val="24"/>
      <w:lang w:eastAsia="ar-SA"/>
    </w:rPr>
  </w:style>
  <w:style w:type="table" w:customStyle="1" w:styleId="10">
    <w:name w:val="Сетка таблицы1"/>
    <w:basedOn w:val="a1"/>
    <w:next w:val="a7"/>
    <w:uiPriority w:val="59"/>
    <w:rsid w:val="006A6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6A6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674AB-3ADD-4BA7-BE35-CA2496031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Алоян</dc:creator>
  <cp:lastModifiedBy>Марина Милютина</cp:lastModifiedBy>
  <cp:revision>2</cp:revision>
  <cp:lastPrinted>2025-05-30T05:02:00Z</cp:lastPrinted>
  <dcterms:created xsi:type="dcterms:W3CDTF">2025-06-04T06:55:00Z</dcterms:created>
  <dcterms:modified xsi:type="dcterms:W3CDTF">2025-06-04T06:55:00Z</dcterms:modified>
</cp:coreProperties>
</file>