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936"/>
        <w:gridCol w:w="1135"/>
        <w:gridCol w:w="4393"/>
      </w:tblGrid>
      <w:tr w:rsidR="00635144" w:rsidRPr="0076146B" w:rsidTr="00E33BE8">
        <w:trPr>
          <w:trHeight w:val="1266"/>
        </w:trPr>
        <w:tc>
          <w:tcPr>
            <w:tcW w:w="3936" w:type="dxa"/>
            <w:shd w:val="clear" w:color="auto" w:fill="auto"/>
          </w:tcPr>
          <w:p w:rsidR="00635144" w:rsidRPr="0076146B" w:rsidRDefault="00635144" w:rsidP="00E6155E">
            <w:pPr>
              <w:pStyle w:val="ConsPlusTitle"/>
              <w:widowControl/>
              <w:snapToGrid w:val="0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</w:tcPr>
          <w:p w:rsidR="00635144" w:rsidRPr="0076146B" w:rsidRDefault="00161FD3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shd w:val="clear" w:color="auto" w:fill="auto"/>
          </w:tcPr>
          <w:p w:rsidR="00630B9F" w:rsidRPr="0076146B" w:rsidRDefault="00630B9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B9F" w:rsidRPr="0076146B" w:rsidRDefault="00630B9F" w:rsidP="00630B9F">
            <w:pPr>
              <w:rPr>
                <w:rFonts w:cs="Times New Roman"/>
              </w:rPr>
            </w:pPr>
          </w:p>
          <w:p w:rsidR="00635144" w:rsidRPr="0076146B" w:rsidRDefault="00630B9F" w:rsidP="00F47813">
            <w:pPr>
              <w:ind w:firstLine="709"/>
              <w:rPr>
                <w:rFonts w:cs="Times New Roman"/>
              </w:rPr>
            </w:pPr>
            <w:r w:rsidRPr="0076146B">
              <w:rPr>
                <w:rFonts w:cs="Times New Roman"/>
              </w:rPr>
              <w:t xml:space="preserve">                   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DC5928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707291" w:rsidRPr="0076146B" w:rsidRDefault="00707291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01521C" w:rsidP="0001521C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07.07.2026</w:t>
            </w:r>
            <w:r w:rsidR="00635144"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</w:t>
            </w:r>
            <w:r w:rsidR="00707291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521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635144" w:rsidP="004C5470">
            <w:pPr>
              <w:pStyle w:val="ConsPlusTitle"/>
              <w:widowControl/>
              <w:spacing w:before="360"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Кировская область</w:t>
            </w:r>
          </w:p>
        </w:tc>
      </w:tr>
    </w:tbl>
    <w:p w:rsidR="00B21BB9" w:rsidRDefault="00E33BE8" w:rsidP="005956E6">
      <w:pPr>
        <w:pStyle w:val="ConsPlusTitle"/>
        <w:tabs>
          <w:tab w:val="left" w:pos="851"/>
        </w:tabs>
        <w:spacing w:line="276" w:lineRule="auto"/>
        <w:ind w:firstLine="142"/>
        <w:jc w:val="center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76146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</w:t>
      </w:r>
      <w:r w:rsidR="00547B5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б утверждении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F50F03" w:rsidRPr="00F50F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План</w:t>
      </w:r>
      <w:r w:rsidR="00547B5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а </w:t>
      </w:r>
      <w:r w:rsidR="00F50F03" w:rsidRPr="00F50F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проверки полноты поданных сельскохозяйственными товаропроизводителями - участниками отбора документов, достоверности сведений в них, включая суммы произведенных затрат, правильность исчисления размеров субсидий, подлежащих предоставлению сельскохозяйственным товаропроизводителям - участникам отбора, а также соблюдения установленных форм таких документов</w:t>
      </w:r>
    </w:p>
    <w:p w:rsidR="00F50F03" w:rsidRDefault="00F50F03" w:rsidP="005956E6">
      <w:pPr>
        <w:pStyle w:val="ConsPlusTitle"/>
        <w:tabs>
          <w:tab w:val="left" w:pos="851"/>
        </w:tabs>
        <w:spacing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356CA1" w:rsidRPr="00356CA1" w:rsidRDefault="00B21BB9" w:rsidP="00F50F03">
      <w:pPr>
        <w:pStyle w:val="ConsPlusTitle"/>
        <w:tabs>
          <w:tab w:val="left" w:pos="851"/>
        </w:tabs>
        <w:spacing w:line="360" w:lineRule="auto"/>
        <w:ind w:firstLine="851"/>
        <w:jc w:val="both"/>
        <w:rPr>
          <w:rFonts w:cs="Times New Roman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целях исполнения Закона Кировской области от 17.09.2005 №36</w:t>
      </w:r>
      <w:r w:rsidR="004B72A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-ЗО </w:t>
      </w:r>
      <w:r w:rsidR="004B72A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 наделении органов местного самоуправления отдельными государственными полномочиями области по поддержке сельскохозяйственного производства»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 xml:space="preserve">, в соответствии с </w:t>
      </w:r>
      <w:r w:rsidR="00356CA1" w:rsidRPr="00356CA1">
        <w:rPr>
          <w:rFonts w:ascii="Times New Roman" w:hAnsi="Times New Roman" w:cs="Times New Roman"/>
          <w:b w:val="0"/>
          <w:sz w:val="28"/>
          <w:szCs w:val="28"/>
        </w:rPr>
        <w:t>Порядк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>ом</w:t>
      </w:r>
      <w:r w:rsidR="00356CA1" w:rsidRPr="00356CA1">
        <w:rPr>
          <w:rFonts w:ascii="Times New Roman" w:hAnsi="Times New Roman" w:cs="Times New Roman"/>
          <w:b w:val="0"/>
          <w:sz w:val="28"/>
          <w:szCs w:val="28"/>
        </w:rPr>
        <w:t xml:space="preserve"> осуществления проверки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F15906">
        <w:rPr>
          <w:rFonts w:ascii="Times New Roman" w:hAnsi="Times New Roman" w:cs="Times New Roman"/>
          <w:b w:val="0"/>
          <w:sz w:val="28"/>
          <w:szCs w:val="28"/>
        </w:rPr>
        <w:t>ым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администрации Уржумского муниципального района от 21.12.2023 №1171</w:t>
      </w:r>
      <w:r w:rsidR="00F15906">
        <w:rPr>
          <w:rFonts w:ascii="Times New Roman" w:hAnsi="Times New Roman" w:cs="Times New Roman"/>
          <w:b w:val="0"/>
          <w:sz w:val="28"/>
          <w:szCs w:val="28"/>
        </w:rPr>
        <w:t>,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6CA1" w:rsidRPr="00356CA1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 xml:space="preserve"> ПОСТ</w:t>
      </w:r>
      <w:r w:rsidR="00F15906">
        <w:rPr>
          <w:rFonts w:ascii="Times New Roman" w:hAnsi="Times New Roman" w:cs="Times New Roman"/>
          <w:b w:val="0"/>
          <w:sz w:val="28"/>
          <w:szCs w:val="28"/>
        </w:rPr>
        <w:t>А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>НОВЛЯЕТ:</w:t>
      </w:r>
    </w:p>
    <w:p w:rsidR="003E645C" w:rsidRDefault="00DF1B18" w:rsidP="00F50F03">
      <w:pPr>
        <w:spacing w:line="360" w:lineRule="auto"/>
        <w:ind w:firstLine="709"/>
        <w:jc w:val="both"/>
      </w:pPr>
      <w:r>
        <w:t>1.</w:t>
      </w:r>
      <w:r w:rsidR="004B72A7" w:rsidRPr="004B72A7">
        <w:t xml:space="preserve"> </w:t>
      </w:r>
      <w:r w:rsidR="004B72A7">
        <w:t xml:space="preserve"> Утвердить </w:t>
      </w:r>
      <w:bookmarkStart w:id="0" w:name="_Hlk226529300"/>
      <w:r w:rsidR="004B72A7" w:rsidRPr="004B72A7">
        <w:t>План проверки полноты поданных сельскохозяйственными товаропроизводителями - участниками отбора документов, достоверности сведений в них, включая суммы произведенных затрат, правильность исчисления размеров субсидий, подлежащих предоставлению сельскохозяйственным товаропроизводителям - участникам отбора, а также соблюдения установленных форм таких документов</w:t>
      </w:r>
      <w:bookmarkEnd w:id="0"/>
      <w:r w:rsidR="00F50F03">
        <w:t>, согласно приложени</w:t>
      </w:r>
      <w:r w:rsidR="00F15906">
        <w:t>ю</w:t>
      </w:r>
      <w:r w:rsidR="004B72A7">
        <w:t>.</w:t>
      </w:r>
      <w:r w:rsidR="004B72A7" w:rsidRPr="004B72A7">
        <w:t xml:space="preserve"> </w:t>
      </w:r>
    </w:p>
    <w:p w:rsidR="00DD2A23" w:rsidRDefault="00DD2A23" w:rsidP="00547B54">
      <w:pPr>
        <w:pStyle w:val="ad"/>
        <w:tabs>
          <w:tab w:val="left" w:pos="851"/>
        </w:tabs>
        <w:spacing w:line="360" w:lineRule="auto"/>
        <w:ind w:firstLine="709"/>
        <w:jc w:val="both"/>
        <w:rPr>
          <w:rFonts w:cs="Times New Roman"/>
        </w:rPr>
      </w:pPr>
      <w:r w:rsidRPr="00DD2A23">
        <w:rPr>
          <w:rFonts w:cs="Times New Roman"/>
        </w:rPr>
        <w:lastRenderedPageBreak/>
        <w:t>2. Контроль за выполнением настоящего постановления возложить на заведующего сектором сельского хозяйства</w:t>
      </w:r>
      <w:r w:rsidR="00707291">
        <w:rPr>
          <w:rFonts w:cs="Times New Roman"/>
        </w:rPr>
        <w:t xml:space="preserve"> администрации Уржумского муниципального района</w:t>
      </w:r>
      <w:r w:rsidRPr="00DD2A23">
        <w:rPr>
          <w:rFonts w:cs="Times New Roman"/>
        </w:rPr>
        <w:t xml:space="preserve"> Ширяеву О.В.</w:t>
      </w:r>
    </w:p>
    <w:p w:rsidR="00F50F03" w:rsidRPr="00F50F03" w:rsidRDefault="00547B54" w:rsidP="00547B54">
      <w:pPr>
        <w:pStyle w:val="ad"/>
        <w:tabs>
          <w:tab w:val="left" w:pos="851"/>
        </w:tabs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</w:t>
      </w:r>
      <w:r w:rsidR="00F50F03" w:rsidRPr="00F50F03">
        <w:rPr>
          <w:rFonts w:cs="Times New Roman"/>
        </w:rPr>
        <w:t>. Настоящее постановление вступает в силу с 0</w:t>
      </w:r>
      <w:r w:rsidR="00155498">
        <w:rPr>
          <w:rFonts w:cs="Times New Roman"/>
        </w:rPr>
        <w:t>7</w:t>
      </w:r>
      <w:r w:rsidR="00F50F03" w:rsidRPr="00F50F03">
        <w:rPr>
          <w:rFonts w:cs="Times New Roman"/>
        </w:rPr>
        <w:t>.0</w:t>
      </w:r>
      <w:r w:rsidR="00155498">
        <w:rPr>
          <w:rFonts w:cs="Times New Roman"/>
        </w:rPr>
        <w:t>7</w:t>
      </w:r>
      <w:r w:rsidR="00F50F03" w:rsidRPr="00F50F03">
        <w:rPr>
          <w:rFonts w:cs="Times New Roman"/>
        </w:rPr>
        <w:t>.2026.</w:t>
      </w:r>
    </w:p>
    <w:p w:rsidR="00713CB1" w:rsidRPr="000823CF" w:rsidRDefault="00547B54" w:rsidP="00547B54">
      <w:pPr>
        <w:pStyle w:val="ad"/>
        <w:tabs>
          <w:tab w:val="left" w:pos="851"/>
        </w:tabs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4</w:t>
      </w:r>
      <w:r w:rsidR="00F50F03" w:rsidRPr="00F50F03">
        <w:rPr>
          <w:rFonts w:cs="Times New Roman"/>
        </w:rPr>
        <w:t>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522FD5" w:rsidRPr="00384CD5" w:rsidRDefault="00522FD5" w:rsidP="00541136">
      <w:pPr>
        <w:pStyle w:val="ad"/>
        <w:tabs>
          <w:tab w:val="left" w:pos="851"/>
        </w:tabs>
        <w:spacing w:line="360" w:lineRule="auto"/>
        <w:jc w:val="both"/>
        <w:rPr>
          <w:rFonts w:cs="Times New Roman"/>
        </w:rPr>
      </w:pPr>
    </w:p>
    <w:p w:rsidR="007479D6" w:rsidRDefault="003D24E5" w:rsidP="007479D6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>Г</w:t>
      </w:r>
      <w:r w:rsidRPr="00384CD5">
        <w:rPr>
          <w:rFonts w:cs="Times New Roman"/>
        </w:rPr>
        <w:t>лав</w:t>
      </w:r>
      <w:r>
        <w:rPr>
          <w:rFonts w:cs="Times New Roman"/>
        </w:rPr>
        <w:t>а</w:t>
      </w:r>
      <w:r w:rsidRPr="00384CD5">
        <w:rPr>
          <w:rFonts w:cs="Times New Roman"/>
        </w:rPr>
        <w:t xml:space="preserve"> </w:t>
      </w:r>
      <w:r w:rsidR="00BC4ADF">
        <w:rPr>
          <w:rFonts w:cs="Times New Roman"/>
        </w:rPr>
        <w:t>администрации</w:t>
      </w:r>
    </w:p>
    <w:p w:rsidR="00CA6B03" w:rsidRDefault="00BC4ADF" w:rsidP="007479D6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 xml:space="preserve">Уржумского </w:t>
      </w:r>
      <w:r w:rsidR="0001521C">
        <w:rPr>
          <w:rFonts w:cs="Times New Roman"/>
        </w:rPr>
        <w:t xml:space="preserve">муниципального района    </w:t>
      </w:r>
      <w:proofErr w:type="spellStart"/>
      <w:r w:rsidR="003D24E5" w:rsidRPr="007479D6">
        <w:rPr>
          <w:rFonts w:cs="Times New Roman"/>
        </w:rPr>
        <w:t>В.В.Байбородов</w:t>
      </w:r>
      <w:proofErr w:type="spellEnd"/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7F6415" w:rsidRDefault="007F6415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</w:p>
    <w:p w:rsidR="00F50F03" w:rsidRPr="00A57769" w:rsidRDefault="00F50F03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  <w:r>
        <w:rPr>
          <w:rFonts w:eastAsia="Lucida Sans Unicode" w:cs="Times New Roman"/>
          <w:kern w:val="3"/>
          <w:lang w:eastAsia="ru-RU"/>
        </w:rPr>
        <w:lastRenderedPageBreak/>
        <w:t>П</w:t>
      </w:r>
      <w:r w:rsidRPr="00A57769">
        <w:rPr>
          <w:rFonts w:eastAsia="Lucida Sans Unicode" w:cs="Times New Roman"/>
          <w:kern w:val="3"/>
          <w:lang w:eastAsia="ru-RU"/>
        </w:rPr>
        <w:t xml:space="preserve">риложение </w:t>
      </w:r>
    </w:p>
    <w:p w:rsidR="00F50F03" w:rsidRPr="00A57769" w:rsidRDefault="00F50F03" w:rsidP="00F50F03">
      <w:pPr>
        <w:widowControl w:val="0"/>
        <w:autoSpaceDN w:val="0"/>
        <w:ind w:left="5387"/>
        <w:textAlignment w:val="baseline"/>
        <w:rPr>
          <w:rFonts w:ascii="Arial" w:eastAsia="Lucida Sans Unicode" w:hAnsi="Arial" w:cs="Tahoma"/>
          <w:kern w:val="3"/>
          <w:lang w:eastAsia="ru-RU"/>
        </w:rPr>
      </w:pPr>
      <w:r w:rsidRPr="00A57769">
        <w:rPr>
          <w:rFonts w:ascii="Arial" w:eastAsia="Lucida Sans Unicode" w:hAnsi="Arial" w:cs="Tahoma"/>
          <w:kern w:val="3"/>
          <w:lang w:eastAsia="ru-RU"/>
        </w:rPr>
        <w:tab/>
      </w:r>
    </w:p>
    <w:p w:rsidR="00F50F03" w:rsidRPr="00A57769" w:rsidRDefault="00F50F03" w:rsidP="00F50F03">
      <w:pPr>
        <w:widowControl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  <w:r w:rsidRPr="00A57769">
        <w:rPr>
          <w:rFonts w:eastAsia="Calibri" w:cs="Times New Roman"/>
          <w:kern w:val="3"/>
          <w:lang w:eastAsia="en-US"/>
        </w:rPr>
        <w:t>УТВЕРЖДЕН</w:t>
      </w:r>
    </w:p>
    <w:p w:rsidR="00F50F03" w:rsidRPr="00A57769" w:rsidRDefault="00F50F03" w:rsidP="00F50F03">
      <w:pPr>
        <w:widowControl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</w:p>
    <w:p w:rsidR="00F50F03" w:rsidRPr="00A57769" w:rsidRDefault="00F50F03" w:rsidP="00F50F03">
      <w:pPr>
        <w:widowControl w:val="0"/>
        <w:suppressAutoHyphens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  <w:r w:rsidRPr="00A57769">
        <w:rPr>
          <w:rFonts w:eastAsia="Calibri" w:cs="Times New Roman"/>
          <w:kern w:val="3"/>
          <w:lang w:eastAsia="en-US"/>
        </w:rPr>
        <w:t>постановлением администрации</w:t>
      </w:r>
    </w:p>
    <w:p w:rsidR="00F50F03" w:rsidRPr="00A57769" w:rsidRDefault="00F50F03" w:rsidP="00F50F03">
      <w:pPr>
        <w:widowControl w:val="0"/>
        <w:tabs>
          <w:tab w:val="left" w:pos="142"/>
        </w:tabs>
        <w:suppressAutoHyphens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  <w:r w:rsidRPr="00A57769">
        <w:rPr>
          <w:rFonts w:eastAsia="Calibri" w:cs="Times New Roman"/>
          <w:kern w:val="3"/>
          <w:lang w:eastAsia="en-US"/>
        </w:rPr>
        <w:t xml:space="preserve">Уржумского муниципального района         </w:t>
      </w:r>
    </w:p>
    <w:p w:rsidR="00F50F03" w:rsidRPr="00A57769" w:rsidRDefault="0001521C" w:rsidP="00F50F03">
      <w:pPr>
        <w:widowControl w:val="0"/>
        <w:suppressAutoHyphens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  <w:r>
        <w:rPr>
          <w:rFonts w:eastAsia="Calibri" w:cs="Times New Roman"/>
          <w:kern w:val="3"/>
          <w:lang w:eastAsia="en-US"/>
        </w:rPr>
        <w:t>от 07.07.2026 № 521</w:t>
      </w:r>
      <w:bookmarkStart w:id="1" w:name="_GoBack"/>
      <w:bookmarkEnd w:id="1"/>
    </w:p>
    <w:p w:rsidR="00F50F03" w:rsidRDefault="00F50F03" w:rsidP="00F50F03">
      <w:pPr>
        <w:tabs>
          <w:tab w:val="left" w:pos="708"/>
          <w:tab w:val="left" w:pos="6195"/>
        </w:tabs>
        <w:overflowPunct w:val="0"/>
        <w:autoSpaceDN w:val="0"/>
        <w:spacing w:after="200"/>
        <w:textAlignment w:val="baseline"/>
        <w:rPr>
          <w:rFonts w:ascii="Calibri" w:eastAsia="Lucida Sans Unicode" w:hAnsi="Calibri" w:cs="Times New Roman"/>
          <w:color w:val="00000A"/>
          <w:kern w:val="3"/>
          <w:lang w:eastAsia="en-US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4B72A7">
      <w:pPr>
        <w:pStyle w:val="ad"/>
        <w:spacing w:line="276" w:lineRule="auto"/>
        <w:jc w:val="center"/>
        <w:rPr>
          <w:rFonts w:cs="Times New Roman"/>
        </w:rPr>
      </w:pPr>
      <w:r w:rsidRPr="004B72A7">
        <w:rPr>
          <w:rFonts w:cs="Times New Roman"/>
        </w:rPr>
        <w:t>План проверки полноты поданных сельскохозяйственными товаропроизводителями - участниками отбора документов, достоверности сведений в них, включая суммы произведенных затрат, правильность исчисления размеров субсидий, подлежащих предоставлению сельскохозяйственным товаропроизводителям - участникам отбора, а также соблюдения установленных форм таких документов</w:t>
      </w: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5"/>
        <w:gridCol w:w="3709"/>
        <w:gridCol w:w="2322"/>
      </w:tblGrid>
      <w:tr w:rsidR="00356CA1" w:rsidRPr="00BA4967" w:rsidTr="00544B3C">
        <w:trPr>
          <w:trHeight w:val="361"/>
        </w:trPr>
        <w:tc>
          <w:tcPr>
            <w:tcW w:w="3745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>Наименование субсидии</w:t>
            </w:r>
          </w:p>
        </w:tc>
        <w:tc>
          <w:tcPr>
            <w:tcW w:w="3709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>Объект проверки</w:t>
            </w:r>
          </w:p>
        </w:tc>
        <w:tc>
          <w:tcPr>
            <w:tcW w:w="2322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>Период проверки</w:t>
            </w:r>
          </w:p>
        </w:tc>
      </w:tr>
      <w:tr w:rsidR="00356CA1" w:rsidRPr="00BA4967" w:rsidTr="00544B3C">
        <w:trPr>
          <w:trHeight w:val="3718"/>
        </w:trPr>
        <w:tc>
          <w:tcPr>
            <w:tcW w:w="3745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 xml:space="preserve">Субсидия на поддержку собственного производства молока </w:t>
            </w:r>
          </w:p>
        </w:tc>
        <w:tc>
          <w:tcPr>
            <w:tcW w:w="3709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>ООО «Агрофирма Строитель»</w:t>
            </w:r>
          </w:p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</w:p>
        </w:tc>
        <w:tc>
          <w:tcPr>
            <w:tcW w:w="2322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 xml:space="preserve"> с 0</w:t>
            </w:r>
            <w:r w:rsidR="003C62DF">
              <w:rPr>
                <w:rFonts w:cs="Times New Roman"/>
              </w:rPr>
              <w:t>7</w:t>
            </w:r>
            <w:r w:rsidRPr="00BA4967">
              <w:rPr>
                <w:rFonts w:cs="Times New Roman"/>
              </w:rPr>
              <w:t>.0</w:t>
            </w:r>
            <w:r w:rsidR="003C62DF">
              <w:rPr>
                <w:rFonts w:cs="Times New Roman"/>
              </w:rPr>
              <w:t>7</w:t>
            </w:r>
            <w:r w:rsidRPr="00BA4967">
              <w:rPr>
                <w:rFonts w:cs="Times New Roman"/>
              </w:rPr>
              <w:t xml:space="preserve">.2026 по </w:t>
            </w:r>
            <w:r w:rsidR="00155498">
              <w:rPr>
                <w:rFonts w:cs="Times New Roman"/>
              </w:rPr>
              <w:t>10</w:t>
            </w:r>
            <w:r w:rsidRPr="00BA4967">
              <w:rPr>
                <w:rFonts w:cs="Times New Roman"/>
              </w:rPr>
              <w:t>.0</w:t>
            </w:r>
            <w:r w:rsidR="003C62DF">
              <w:rPr>
                <w:rFonts w:cs="Times New Roman"/>
              </w:rPr>
              <w:t>7</w:t>
            </w:r>
            <w:r w:rsidRPr="00BA4967">
              <w:rPr>
                <w:rFonts w:cs="Times New Roman"/>
              </w:rPr>
              <w:t>.202</w:t>
            </w:r>
            <w:r w:rsidR="00547B54" w:rsidRPr="00BA4967">
              <w:rPr>
                <w:rFonts w:cs="Times New Roman"/>
              </w:rPr>
              <w:t>6</w:t>
            </w:r>
          </w:p>
        </w:tc>
      </w:tr>
    </w:tbl>
    <w:p w:rsidR="00E9730E" w:rsidRDefault="00E9730E" w:rsidP="00F50F03">
      <w:pPr>
        <w:pStyle w:val="ad"/>
        <w:spacing w:line="276" w:lineRule="auto"/>
        <w:jc w:val="center"/>
        <w:rPr>
          <w:rFonts w:cs="Times New Roman"/>
        </w:rPr>
      </w:pPr>
    </w:p>
    <w:p w:rsidR="004B72A7" w:rsidRDefault="00F50F03" w:rsidP="00F50F03">
      <w:pPr>
        <w:pStyle w:val="ad"/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___________________</w:t>
      </w:r>
    </w:p>
    <w:p w:rsidR="00F50F03" w:rsidRDefault="00F50F03" w:rsidP="00F50F03">
      <w:pPr>
        <w:pStyle w:val="ad"/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Ширяева О.В.</w:t>
      </w:r>
    </w:p>
    <w:sectPr w:rsidR="00F50F03" w:rsidSect="00D401B9">
      <w:headerReference w:type="default" r:id="rId10"/>
      <w:pgSz w:w="11906" w:h="16838"/>
      <w:pgMar w:top="851" w:right="851" w:bottom="851" w:left="1134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1BC" w:rsidRDefault="008121BC" w:rsidP="00326209">
      <w:pPr>
        <w:spacing w:line="240" w:lineRule="auto"/>
      </w:pPr>
      <w:r>
        <w:separator/>
      </w:r>
    </w:p>
  </w:endnote>
  <w:endnote w:type="continuationSeparator" w:id="0">
    <w:p w:rsidR="008121BC" w:rsidRDefault="008121BC" w:rsidP="00326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1BC" w:rsidRDefault="008121BC" w:rsidP="00326209">
      <w:pPr>
        <w:spacing w:line="240" w:lineRule="auto"/>
      </w:pPr>
      <w:r>
        <w:separator/>
      </w:r>
    </w:p>
  </w:footnote>
  <w:footnote w:type="continuationSeparator" w:id="0">
    <w:p w:rsidR="008121BC" w:rsidRDefault="008121BC" w:rsidP="00326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B0" w:rsidRDefault="005370B0">
    <w:pPr>
      <w:pStyle w:val="af0"/>
      <w:jc w:val="center"/>
    </w:pPr>
  </w:p>
  <w:p w:rsidR="005370B0" w:rsidRDefault="005370B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ucida Sans Unicode" w:cs="Times New Roman"/>
        <w:b w:val="0"/>
        <w:bCs/>
        <w:color w:val="000000"/>
        <w:spacing w:val="-1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2AF34B8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50646A"/>
    <w:multiLevelType w:val="hybridMultilevel"/>
    <w:tmpl w:val="87A09036"/>
    <w:lvl w:ilvl="0" w:tplc="1586F4B0">
      <w:start w:val="5"/>
      <w:numFmt w:val="decimal"/>
      <w:lvlText w:val="%1."/>
      <w:lvlJc w:val="left"/>
      <w:pPr>
        <w:ind w:left="1903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623" w:hanging="360"/>
      </w:pPr>
    </w:lvl>
    <w:lvl w:ilvl="2" w:tplc="0419001B" w:tentative="1">
      <w:start w:val="1"/>
      <w:numFmt w:val="lowerRoman"/>
      <w:lvlText w:val="%3."/>
      <w:lvlJc w:val="right"/>
      <w:pPr>
        <w:ind w:left="3343" w:hanging="180"/>
      </w:pPr>
    </w:lvl>
    <w:lvl w:ilvl="3" w:tplc="0419000F" w:tentative="1">
      <w:start w:val="1"/>
      <w:numFmt w:val="decimal"/>
      <w:lvlText w:val="%4."/>
      <w:lvlJc w:val="left"/>
      <w:pPr>
        <w:ind w:left="4063" w:hanging="360"/>
      </w:pPr>
    </w:lvl>
    <w:lvl w:ilvl="4" w:tplc="04190019" w:tentative="1">
      <w:start w:val="1"/>
      <w:numFmt w:val="lowerLetter"/>
      <w:lvlText w:val="%5."/>
      <w:lvlJc w:val="left"/>
      <w:pPr>
        <w:ind w:left="4783" w:hanging="360"/>
      </w:pPr>
    </w:lvl>
    <w:lvl w:ilvl="5" w:tplc="0419001B" w:tentative="1">
      <w:start w:val="1"/>
      <w:numFmt w:val="lowerRoman"/>
      <w:lvlText w:val="%6."/>
      <w:lvlJc w:val="right"/>
      <w:pPr>
        <w:ind w:left="5503" w:hanging="180"/>
      </w:pPr>
    </w:lvl>
    <w:lvl w:ilvl="6" w:tplc="0419000F" w:tentative="1">
      <w:start w:val="1"/>
      <w:numFmt w:val="decimal"/>
      <w:lvlText w:val="%7."/>
      <w:lvlJc w:val="left"/>
      <w:pPr>
        <w:ind w:left="6223" w:hanging="360"/>
      </w:pPr>
    </w:lvl>
    <w:lvl w:ilvl="7" w:tplc="04190019" w:tentative="1">
      <w:start w:val="1"/>
      <w:numFmt w:val="lowerLetter"/>
      <w:lvlText w:val="%8."/>
      <w:lvlJc w:val="left"/>
      <w:pPr>
        <w:ind w:left="6943" w:hanging="360"/>
      </w:pPr>
    </w:lvl>
    <w:lvl w:ilvl="8" w:tplc="0419001B" w:tentative="1">
      <w:start w:val="1"/>
      <w:numFmt w:val="lowerRoman"/>
      <w:lvlText w:val="%9."/>
      <w:lvlJc w:val="right"/>
      <w:pPr>
        <w:ind w:left="7663" w:hanging="180"/>
      </w:pPr>
    </w:lvl>
  </w:abstractNum>
  <w:abstractNum w:abstractNumId="5">
    <w:nsid w:val="29427701"/>
    <w:multiLevelType w:val="multilevel"/>
    <w:tmpl w:val="68BA3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>
    <w:nsid w:val="3E0A3955"/>
    <w:multiLevelType w:val="multilevel"/>
    <w:tmpl w:val="0419001F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37" w:hanging="432"/>
      </w:p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abstractNum w:abstractNumId="7">
    <w:nsid w:val="57FA4CC8"/>
    <w:multiLevelType w:val="hybridMultilevel"/>
    <w:tmpl w:val="F5F6A65E"/>
    <w:lvl w:ilvl="0" w:tplc="8B4E904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E93148"/>
    <w:multiLevelType w:val="hybridMultilevel"/>
    <w:tmpl w:val="AA74954C"/>
    <w:lvl w:ilvl="0" w:tplc="71321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6B7465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B55789E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04D7BBD"/>
    <w:multiLevelType w:val="multilevel"/>
    <w:tmpl w:val="C088C890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C5"/>
    <w:rsid w:val="000066B3"/>
    <w:rsid w:val="00007A59"/>
    <w:rsid w:val="00007F61"/>
    <w:rsid w:val="0001007E"/>
    <w:rsid w:val="00012A23"/>
    <w:rsid w:val="0001521C"/>
    <w:rsid w:val="00015787"/>
    <w:rsid w:val="00044CD9"/>
    <w:rsid w:val="00062E9D"/>
    <w:rsid w:val="00070A9E"/>
    <w:rsid w:val="00081BB2"/>
    <w:rsid w:val="000823CF"/>
    <w:rsid w:val="00083E0C"/>
    <w:rsid w:val="00090063"/>
    <w:rsid w:val="000A2F56"/>
    <w:rsid w:val="000B4294"/>
    <w:rsid w:val="000B6A90"/>
    <w:rsid w:val="000C607D"/>
    <w:rsid w:val="000C6AF4"/>
    <w:rsid w:val="000D7AF6"/>
    <w:rsid w:val="000D7D27"/>
    <w:rsid w:val="000E1567"/>
    <w:rsid w:val="000E22AE"/>
    <w:rsid w:val="000F238D"/>
    <w:rsid w:val="000F3409"/>
    <w:rsid w:val="000F79A2"/>
    <w:rsid w:val="00106049"/>
    <w:rsid w:val="00111757"/>
    <w:rsid w:val="001201D5"/>
    <w:rsid w:val="001228C9"/>
    <w:rsid w:val="00123C8A"/>
    <w:rsid w:val="001440D3"/>
    <w:rsid w:val="00155498"/>
    <w:rsid w:val="00161FD3"/>
    <w:rsid w:val="00172F31"/>
    <w:rsid w:val="0018148F"/>
    <w:rsid w:val="00190559"/>
    <w:rsid w:val="001B36B5"/>
    <w:rsid w:val="001E6C29"/>
    <w:rsid w:val="00212716"/>
    <w:rsid w:val="00217C33"/>
    <w:rsid w:val="00222CCF"/>
    <w:rsid w:val="00231048"/>
    <w:rsid w:val="00235D12"/>
    <w:rsid w:val="002369D2"/>
    <w:rsid w:val="00236DCA"/>
    <w:rsid w:val="00253854"/>
    <w:rsid w:val="00266B8F"/>
    <w:rsid w:val="002679C0"/>
    <w:rsid w:val="00276541"/>
    <w:rsid w:val="002A647D"/>
    <w:rsid w:val="002A7507"/>
    <w:rsid w:val="002B26F6"/>
    <w:rsid w:val="002B2E81"/>
    <w:rsid w:val="002B7225"/>
    <w:rsid w:val="002C5D07"/>
    <w:rsid w:val="002C7AA6"/>
    <w:rsid w:val="002D247A"/>
    <w:rsid w:val="002D50BF"/>
    <w:rsid w:val="002E0E70"/>
    <w:rsid w:val="002F0619"/>
    <w:rsid w:val="002F28C6"/>
    <w:rsid w:val="002F4513"/>
    <w:rsid w:val="002F4CDC"/>
    <w:rsid w:val="002F5E9A"/>
    <w:rsid w:val="00303FEF"/>
    <w:rsid w:val="00304479"/>
    <w:rsid w:val="00304CDE"/>
    <w:rsid w:val="0031117D"/>
    <w:rsid w:val="003113EF"/>
    <w:rsid w:val="00314204"/>
    <w:rsid w:val="00323108"/>
    <w:rsid w:val="00324E6C"/>
    <w:rsid w:val="00326209"/>
    <w:rsid w:val="003269A9"/>
    <w:rsid w:val="00340662"/>
    <w:rsid w:val="00350FD9"/>
    <w:rsid w:val="00351099"/>
    <w:rsid w:val="00356CA1"/>
    <w:rsid w:val="00361B35"/>
    <w:rsid w:val="00373650"/>
    <w:rsid w:val="00376D7F"/>
    <w:rsid w:val="00384637"/>
    <w:rsid w:val="00384CD5"/>
    <w:rsid w:val="00387AC4"/>
    <w:rsid w:val="00387C36"/>
    <w:rsid w:val="00394B42"/>
    <w:rsid w:val="003977C9"/>
    <w:rsid w:val="0039786F"/>
    <w:rsid w:val="003A5DF9"/>
    <w:rsid w:val="003C2B78"/>
    <w:rsid w:val="003C62DF"/>
    <w:rsid w:val="003D24E5"/>
    <w:rsid w:val="003D3FE9"/>
    <w:rsid w:val="003D5078"/>
    <w:rsid w:val="003E0C83"/>
    <w:rsid w:val="003E164B"/>
    <w:rsid w:val="003E259F"/>
    <w:rsid w:val="003E645C"/>
    <w:rsid w:val="003E68EC"/>
    <w:rsid w:val="004023E7"/>
    <w:rsid w:val="00403CAD"/>
    <w:rsid w:val="004263A1"/>
    <w:rsid w:val="00426EE0"/>
    <w:rsid w:val="00427018"/>
    <w:rsid w:val="0043180A"/>
    <w:rsid w:val="00442FB8"/>
    <w:rsid w:val="00453DCD"/>
    <w:rsid w:val="00455583"/>
    <w:rsid w:val="004B72A7"/>
    <w:rsid w:val="004C43F9"/>
    <w:rsid w:val="004C5470"/>
    <w:rsid w:val="00522FD5"/>
    <w:rsid w:val="005248E1"/>
    <w:rsid w:val="0053513C"/>
    <w:rsid w:val="005370B0"/>
    <w:rsid w:val="00537283"/>
    <w:rsid w:val="00540C2A"/>
    <w:rsid w:val="00541136"/>
    <w:rsid w:val="00544B3C"/>
    <w:rsid w:val="00547B54"/>
    <w:rsid w:val="00561FE4"/>
    <w:rsid w:val="005646A6"/>
    <w:rsid w:val="005956E6"/>
    <w:rsid w:val="00595C5C"/>
    <w:rsid w:val="00597599"/>
    <w:rsid w:val="005A460F"/>
    <w:rsid w:val="005C2090"/>
    <w:rsid w:val="005C4E0A"/>
    <w:rsid w:val="005C5ADE"/>
    <w:rsid w:val="005D3A37"/>
    <w:rsid w:val="005D55AB"/>
    <w:rsid w:val="005D63C5"/>
    <w:rsid w:val="005E4784"/>
    <w:rsid w:val="005E7521"/>
    <w:rsid w:val="00620BFE"/>
    <w:rsid w:val="006217EA"/>
    <w:rsid w:val="00630B9F"/>
    <w:rsid w:val="006315BB"/>
    <w:rsid w:val="00635144"/>
    <w:rsid w:val="006A2263"/>
    <w:rsid w:val="006B2672"/>
    <w:rsid w:val="006C3301"/>
    <w:rsid w:val="006C582B"/>
    <w:rsid w:val="006C6CD7"/>
    <w:rsid w:val="006E6493"/>
    <w:rsid w:val="00707291"/>
    <w:rsid w:val="0071240B"/>
    <w:rsid w:val="00713CB1"/>
    <w:rsid w:val="007318CD"/>
    <w:rsid w:val="007479D6"/>
    <w:rsid w:val="00752265"/>
    <w:rsid w:val="00753BBA"/>
    <w:rsid w:val="00753C8C"/>
    <w:rsid w:val="0076146B"/>
    <w:rsid w:val="00765CF7"/>
    <w:rsid w:val="00774EF4"/>
    <w:rsid w:val="007927FF"/>
    <w:rsid w:val="007B2C04"/>
    <w:rsid w:val="007B430F"/>
    <w:rsid w:val="007B4585"/>
    <w:rsid w:val="007D2822"/>
    <w:rsid w:val="007F6415"/>
    <w:rsid w:val="00800EB2"/>
    <w:rsid w:val="00802F48"/>
    <w:rsid w:val="00803FCE"/>
    <w:rsid w:val="00807ACE"/>
    <w:rsid w:val="008121BC"/>
    <w:rsid w:val="00825CC9"/>
    <w:rsid w:val="00831DDD"/>
    <w:rsid w:val="00833233"/>
    <w:rsid w:val="00836178"/>
    <w:rsid w:val="00871029"/>
    <w:rsid w:val="008842A2"/>
    <w:rsid w:val="00893435"/>
    <w:rsid w:val="00896C90"/>
    <w:rsid w:val="008A7179"/>
    <w:rsid w:val="008A77B7"/>
    <w:rsid w:val="008B175F"/>
    <w:rsid w:val="008B32F9"/>
    <w:rsid w:val="008C0405"/>
    <w:rsid w:val="008C54B0"/>
    <w:rsid w:val="008D41DB"/>
    <w:rsid w:val="008D539F"/>
    <w:rsid w:val="008E0CD7"/>
    <w:rsid w:val="008E26C4"/>
    <w:rsid w:val="008E498A"/>
    <w:rsid w:val="008E4B71"/>
    <w:rsid w:val="008E513A"/>
    <w:rsid w:val="008E6B08"/>
    <w:rsid w:val="00914A72"/>
    <w:rsid w:val="009244D8"/>
    <w:rsid w:val="00926C47"/>
    <w:rsid w:val="00930986"/>
    <w:rsid w:val="00930DC4"/>
    <w:rsid w:val="00931F29"/>
    <w:rsid w:val="00940AB5"/>
    <w:rsid w:val="009461E1"/>
    <w:rsid w:val="00954EEA"/>
    <w:rsid w:val="00955EFC"/>
    <w:rsid w:val="009702F3"/>
    <w:rsid w:val="0098689E"/>
    <w:rsid w:val="009952AB"/>
    <w:rsid w:val="0099615B"/>
    <w:rsid w:val="00997ACC"/>
    <w:rsid w:val="009B043A"/>
    <w:rsid w:val="009B3121"/>
    <w:rsid w:val="009B613F"/>
    <w:rsid w:val="009D6002"/>
    <w:rsid w:val="009E18BF"/>
    <w:rsid w:val="009E428B"/>
    <w:rsid w:val="009E6BA5"/>
    <w:rsid w:val="009F4A1A"/>
    <w:rsid w:val="009F55BA"/>
    <w:rsid w:val="00A052E0"/>
    <w:rsid w:val="00A33A0F"/>
    <w:rsid w:val="00A348E3"/>
    <w:rsid w:val="00A52ACF"/>
    <w:rsid w:val="00A64D43"/>
    <w:rsid w:val="00A67F3B"/>
    <w:rsid w:val="00A80686"/>
    <w:rsid w:val="00A81BFF"/>
    <w:rsid w:val="00A84E19"/>
    <w:rsid w:val="00A87365"/>
    <w:rsid w:val="00AA06F6"/>
    <w:rsid w:val="00AC6E3C"/>
    <w:rsid w:val="00AD123D"/>
    <w:rsid w:val="00AD2ED2"/>
    <w:rsid w:val="00AF40E1"/>
    <w:rsid w:val="00B046E4"/>
    <w:rsid w:val="00B137DD"/>
    <w:rsid w:val="00B21BB9"/>
    <w:rsid w:val="00B23734"/>
    <w:rsid w:val="00B2443B"/>
    <w:rsid w:val="00B91C92"/>
    <w:rsid w:val="00BA4967"/>
    <w:rsid w:val="00BB2126"/>
    <w:rsid w:val="00BB4842"/>
    <w:rsid w:val="00BB55C8"/>
    <w:rsid w:val="00BC26A7"/>
    <w:rsid w:val="00BC4ADF"/>
    <w:rsid w:val="00C03DA8"/>
    <w:rsid w:val="00C06402"/>
    <w:rsid w:val="00C149DD"/>
    <w:rsid w:val="00C15A79"/>
    <w:rsid w:val="00C24C1F"/>
    <w:rsid w:val="00C35289"/>
    <w:rsid w:val="00C63676"/>
    <w:rsid w:val="00C63792"/>
    <w:rsid w:val="00C65F9E"/>
    <w:rsid w:val="00C670CE"/>
    <w:rsid w:val="00C722E8"/>
    <w:rsid w:val="00C870E2"/>
    <w:rsid w:val="00C912C5"/>
    <w:rsid w:val="00C922EA"/>
    <w:rsid w:val="00CA52EE"/>
    <w:rsid w:val="00CA536A"/>
    <w:rsid w:val="00CA6B03"/>
    <w:rsid w:val="00CB0741"/>
    <w:rsid w:val="00CC00B9"/>
    <w:rsid w:val="00CC12F9"/>
    <w:rsid w:val="00CC4A76"/>
    <w:rsid w:val="00CD28F6"/>
    <w:rsid w:val="00CE5005"/>
    <w:rsid w:val="00D0535A"/>
    <w:rsid w:val="00D1296D"/>
    <w:rsid w:val="00D14891"/>
    <w:rsid w:val="00D15994"/>
    <w:rsid w:val="00D16186"/>
    <w:rsid w:val="00D20223"/>
    <w:rsid w:val="00D2619C"/>
    <w:rsid w:val="00D308EF"/>
    <w:rsid w:val="00D401B9"/>
    <w:rsid w:val="00D40C9F"/>
    <w:rsid w:val="00D46F1C"/>
    <w:rsid w:val="00D50686"/>
    <w:rsid w:val="00D60A73"/>
    <w:rsid w:val="00D672E4"/>
    <w:rsid w:val="00D72A94"/>
    <w:rsid w:val="00D77538"/>
    <w:rsid w:val="00D90726"/>
    <w:rsid w:val="00D96C9D"/>
    <w:rsid w:val="00D96E78"/>
    <w:rsid w:val="00DA23C8"/>
    <w:rsid w:val="00DB102F"/>
    <w:rsid w:val="00DB23CB"/>
    <w:rsid w:val="00DB5536"/>
    <w:rsid w:val="00DC5928"/>
    <w:rsid w:val="00DC6AA0"/>
    <w:rsid w:val="00DC790F"/>
    <w:rsid w:val="00DD2A23"/>
    <w:rsid w:val="00DE5FDA"/>
    <w:rsid w:val="00DF1B18"/>
    <w:rsid w:val="00E2053B"/>
    <w:rsid w:val="00E23525"/>
    <w:rsid w:val="00E33BE8"/>
    <w:rsid w:val="00E4031F"/>
    <w:rsid w:val="00E41C4C"/>
    <w:rsid w:val="00E43DAA"/>
    <w:rsid w:val="00E6155E"/>
    <w:rsid w:val="00E6365C"/>
    <w:rsid w:val="00E67508"/>
    <w:rsid w:val="00E92634"/>
    <w:rsid w:val="00E93B8D"/>
    <w:rsid w:val="00E950C7"/>
    <w:rsid w:val="00E96644"/>
    <w:rsid w:val="00E9730E"/>
    <w:rsid w:val="00EA54E6"/>
    <w:rsid w:val="00EB2E17"/>
    <w:rsid w:val="00EC0582"/>
    <w:rsid w:val="00F033A3"/>
    <w:rsid w:val="00F15906"/>
    <w:rsid w:val="00F24F8B"/>
    <w:rsid w:val="00F32529"/>
    <w:rsid w:val="00F47813"/>
    <w:rsid w:val="00F50F03"/>
    <w:rsid w:val="00F5387E"/>
    <w:rsid w:val="00F61410"/>
    <w:rsid w:val="00F61EEC"/>
    <w:rsid w:val="00F72005"/>
    <w:rsid w:val="00F8443F"/>
    <w:rsid w:val="00F956DA"/>
    <w:rsid w:val="00FA1140"/>
    <w:rsid w:val="00FA4CB6"/>
    <w:rsid w:val="00FB07AB"/>
    <w:rsid w:val="00FB652A"/>
    <w:rsid w:val="00FB6649"/>
    <w:rsid w:val="00FB746F"/>
    <w:rsid w:val="00FD2EFF"/>
    <w:rsid w:val="00FD34AB"/>
    <w:rsid w:val="00FD3AE1"/>
    <w:rsid w:val="00F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7E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A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440D3"/>
    <w:pPr>
      <w:ind w:left="708"/>
    </w:pPr>
  </w:style>
  <w:style w:type="character" w:customStyle="1" w:styleId="20">
    <w:name w:val="Заголовок 2 Знак"/>
    <w:link w:val="2"/>
    <w:uiPriority w:val="9"/>
    <w:semiHidden/>
    <w:rsid w:val="00E43DA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7E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A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440D3"/>
    <w:pPr>
      <w:ind w:left="708"/>
    </w:pPr>
  </w:style>
  <w:style w:type="character" w:customStyle="1" w:styleId="20">
    <w:name w:val="Заголовок 2 Знак"/>
    <w:link w:val="2"/>
    <w:uiPriority w:val="9"/>
    <w:semiHidden/>
    <w:rsid w:val="00E43DA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57F56-2047-422C-9AFA-242ED801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2026-07-10T10:49:00Z</cp:lastPrinted>
  <dcterms:created xsi:type="dcterms:W3CDTF">2026-07-13T09:50:00Z</dcterms:created>
  <dcterms:modified xsi:type="dcterms:W3CDTF">2026-07-13T09:50:00Z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