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3936"/>
        <w:gridCol w:w="1135"/>
        <w:gridCol w:w="4393"/>
      </w:tblGrid>
      <w:tr w:rsidR="00635144" w:rsidRPr="0076146B" w:rsidTr="00E33BE8">
        <w:trPr>
          <w:trHeight w:val="1266"/>
        </w:trPr>
        <w:tc>
          <w:tcPr>
            <w:tcW w:w="3936" w:type="dxa"/>
            <w:shd w:val="clear" w:color="auto" w:fill="auto"/>
          </w:tcPr>
          <w:p w:rsidR="00635144" w:rsidRPr="0076146B" w:rsidRDefault="00635144" w:rsidP="00E6155E">
            <w:pPr>
              <w:pStyle w:val="ConsPlusTitle"/>
              <w:widowControl/>
              <w:snapToGrid w:val="0"/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shd w:val="clear" w:color="auto" w:fill="auto"/>
          </w:tcPr>
          <w:p w:rsidR="00635144" w:rsidRPr="0076146B" w:rsidRDefault="00A87634">
            <w:pPr>
              <w:pStyle w:val="ConsPlusTitle"/>
              <w:widowControl/>
              <w:spacing w:after="3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765" cy="564515"/>
                  <wp:effectExtent l="0" t="0" r="635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5645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  <w:shd w:val="clear" w:color="auto" w:fill="auto"/>
          </w:tcPr>
          <w:p w:rsidR="00630B9F" w:rsidRPr="0076146B" w:rsidRDefault="00630B9F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B9F" w:rsidRPr="0076146B" w:rsidRDefault="00630B9F" w:rsidP="00630B9F">
            <w:pPr>
              <w:rPr>
                <w:rFonts w:cs="Times New Roman"/>
              </w:rPr>
            </w:pPr>
          </w:p>
          <w:p w:rsidR="00635144" w:rsidRPr="0076146B" w:rsidRDefault="00630B9F" w:rsidP="00F47813">
            <w:pPr>
              <w:ind w:firstLine="709"/>
              <w:rPr>
                <w:rFonts w:cs="Times New Roman"/>
              </w:rPr>
            </w:pPr>
            <w:r w:rsidRPr="0076146B">
              <w:rPr>
                <w:rFonts w:cs="Times New Roman"/>
              </w:rPr>
              <w:t xml:space="preserve">                   </w:t>
            </w:r>
          </w:p>
        </w:tc>
      </w:tr>
      <w:tr w:rsidR="00635144" w:rsidRPr="0076146B" w:rsidTr="00E33BE8">
        <w:tc>
          <w:tcPr>
            <w:tcW w:w="9464" w:type="dxa"/>
            <w:gridSpan w:val="3"/>
            <w:shd w:val="clear" w:color="auto" w:fill="auto"/>
          </w:tcPr>
          <w:p w:rsidR="00635144" w:rsidRPr="0076146B" w:rsidRDefault="00DC5928">
            <w:pPr>
              <w:pStyle w:val="ConsPlusTitle"/>
              <w:widowControl/>
              <w:spacing w:after="3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46B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635144" w:rsidRPr="0076146B" w:rsidTr="00E33BE8">
        <w:tc>
          <w:tcPr>
            <w:tcW w:w="9464" w:type="dxa"/>
            <w:gridSpan w:val="3"/>
            <w:shd w:val="clear" w:color="auto" w:fill="auto"/>
          </w:tcPr>
          <w:p w:rsidR="00635144" w:rsidRPr="0076146B" w:rsidRDefault="00635144">
            <w:pPr>
              <w:pStyle w:val="ConsPlusTitle"/>
              <w:widowControl/>
              <w:spacing w:after="3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46B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635144" w:rsidRPr="0076146B" w:rsidTr="00E33BE8">
        <w:tc>
          <w:tcPr>
            <w:tcW w:w="9464" w:type="dxa"/>
            <w:gridSpan w:val="3"/>
            <w:shd w:val="clear" w:color="auto" w:fill="auto"/>
          </w:tcPr>
          <w:p w:rsidR="00635144" w:rsidRPr="0076146B" w:rsidRDefault="00635144" w:rsidP="00581386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614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581386">
              <w:rPr>
                <w:rFonts w:ascii="Times New Roman" w:hAnsi="Times New Roman" w:cs="Times New Roman"/>
                <w:b w:val="0"/>
                <w:sz w:val="28"/>
                <w:szCs w:val="28"/>
              </w:rPr>
              <w:t>06.08.2025</w:t>
            </w:r>
            <w:r w:rsidRPr="007614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   </w:t>
            </w:r>
            <w:r w:rsidR="0058138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</w:t>
            </w:r>
            <w:r w:rsidRPr="007614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r w:rsidR="00581386">
              <w:rPr>
                <w:rFonts w:ascii="Times New Roman" w:hAnsi="Times New Roman" w:cs="Times New Roman"/>
                <w:b w:val="0"/>
                <w:sz w:val="28"/>
                <w:szCs w:val="28"/>
              </w:rPr>
              <w:t>637</w:t>
            </w:r>
          </w:p>
        </w:tc>
      </w:tr>
      <w:tr w:rsidR="00635144" w:rsidRPr="0076146B" w:rsidTr="00E33BE8">
        <w:tc>
          <w:tcPr>
            <w:tcW w:w="9464" w:type="dxa"/>
            <w:gridSpan w:val="3"/>
            <w:shd w:val="clear" w:color="auto" w:fill="auto"/>
          </w:tcPr>
          <w:p w:rsidR="00635144" w:rsidRPr="0076146B" w:rsidRDefault="00635144" w:rsidP="004C5470">
            <w:pPr>
              <w:pStyle w:val="ConsPlusTitle"/>
              <w:widowControl/>
              <w:spacing w:before="360"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46B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Кировская область</w:t>
            </w:r>
          </w:p>
        </w:tc>
      </w:tr>
    </w:tbl>
    <w:p w:rsidR="00E33BE8" w:rsidRDefault="00E33BE8" w:rsidP="005956E6">
      <w:pPr>
        <w:pStyle w:val="ConsPlusTitle"/>
        <w:tabs>
          <w:tab w:val="left" w:pos="851"/>
        </w:tabs>
        <w:spacing w:line="276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76146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</w:t>
      </w:r>
      <w:r w:rsidR="00DF1B1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внесении изменений в постановление </w:t>
      </w:r>
      <w:r w:rsidR="005956E6" w:rsidRPr="005956E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администрации Уржумского муниципального района</w:t>
      </w:r>
      <w:r w:rsidR="005956E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r w:rsidR="00DF1B1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от </w:t>
      </w:r>
      <w:r w:rsidR="00A64D43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</w:t>
      </w:r>
      <w:r w:rsidR="00CA6B03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0</w:t>
      </w:r>
      <w:r w:rsidR="00DF1B1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.0</w:t>
      </w:r>
      <w:r w:rsidR="00A64D43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</w:t>
      </w:r>
      <w:r w:rsidR="00DF1B1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="005956E6" w:rsidRPr="005956E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202</w:t>
      </w:r>
      <w:r w:rsidR="00CA6B03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5</w:t>
      </w:r>
      <w:r w:rsidR="005956E6" w:rsidRPr="005956E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r w:rsidR="00DF1B1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№1</w:t>
      </w:r>
      <w:r w:rsidR="00CA6B03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25</w:t>
      </w:r>
      <w:r w:rsidR="00F033A3" w:rsidRPr="00F033A3">
        <w:t xml:space="preserve"> </w:t>
      </w:r>
      <w:r w:rsidR="00F033A3">
        <w:t>«</w:t>
      </w:r>
      <w:r w:rsidR="00F033A3" w:rsidRPr="00F033A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A64D43">
        <w:rPr>
          <w:rFonts w:ascii="Times New Roman" w:hAnsi="Times New Roman" w:cs="Times New Roman"/>
          <w:sz w:val="28"/>
          <w:szCs w:val="28"/>
        </w:rPr>
        <w:t>П</w:t>
      </w:r>
      <w:r w:rsidR="00F033A3" w:rsidRPr="00F033A3">
        <w:rPr>
          <w:rFonts w:ascii="Times New Roman" w:hAnsi="Times New Roman" w:cs="Times New Roman"/>
          <w:sz w:val="28"/>
          <w:szCs w:val="28"/>
        </w:rPr>
        <w:t xml:space="preserve">лана  </w:t>
      </w:r>
      <w:r w:rsidR="00A64D43">
        <w:rPr>
          <w:rFonts w:ascii="Times New Roman" w:hAnsi="Times New Roman" w:cs="Times New Roman"/>
          <w:sz w:val="28"/>
          <w:szCs w:val="28"/>
        </w:rPr>
        <w:t xml:space="preserve"> проведения проверки полноты, достоверности представленных документов для получения субсидии получателями средств государственной поддержки сельскохозяйственного производства в</w:t>
      </w:r>
      <w:r w:rsidR="00F033A3" w:rsidRPr="00F03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33A3" w:rsidRPr="00F033A3">
        <w:rPr>
          <w:rFonts w:ascii="Times New Roman" w:hAnsi="Times New Roman" w:cs="Times New Roman"/>
          <w:sz w:val="28"/>
          <w:szCs w:val="28"/>
        </w:rPr>
        <w:t>Уржумско</w:t>
      </w:r>
      <w:r w:rsidR="00A64D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F033A3" w:rsidRPr="00F033A3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A64D43">
        <w:rPr>
          <w:rFonts w:ascii="Times New Roman" w:hAnsi="Times New Roman" w:cs="Times New Roman"/>
          <w:sz w:val="28"/>
          <w:szCs w:val="28"/>
        </w:rPr>
        <w:t>м</w:t>
      </w:r>
      <w:r w:rsidR="00F033A3" w:rsidRPr="00F033A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64D43">
        <w:rPr>
          <w:rFonts w:ascii="Times New Roman" w:hAnsi="Times New Roman" w:cs="Times New Roman"/>
          <w:sz w:val="28"/>
          <w:szCs w:val="28"/>
        </w:rPr>
        <w:t>е</w:t>
      </w:r>
      <w:r w:rsidR="00F033A3" w:rsidRPr="00F033A3">
        <w:rPr>
          <w:rFonts w:ascii="Times New Roman" w:hAnsi="Times New Roman" w:cs="Times New Roman"/>
          <w:sz w:val="28"/>
          <w:szCs w:val="28"/>
        </w:rPr>
        <w:t xml:space="preserve"> на 202</w:t>
      </w:r>
      <w:r w:rsidR="00CA6B03">
        <w:rPr>
          <w:rFonts w:ascii="Times New Roman" w:hAnsi="Times New Roman" w:cs="Times New Roman"/>
          <w:sz w:val="28"/>
          <w:szCs w:val="28"/>
        </w:rPr>
        <w:t>5</w:t>
      </w:r>
      <w:r w:rsidR="00F033A3" w:rsidRPr="00F033A3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5C2090" w:rsidRDefault="005C2090" w:rsidP="005956E6">
      <w:pPr>
        <w:pStyle w:val="ConsPlusTitle"/>
        <w:tabs>
          <w:tab w:val="left" w:pos="851"/>
        </w:tabs>
        <w:spacing w:line="276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713CB1" w:rsidRDefault="003D24E5" w:rsidP="00CA6B03">
      <w:pPr>
        <w:pStyle w:val="ConsPlusTitle"/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Руководствуясь ст.41 Устава муниципального образования Уржумский</w:t>
      </w:r>
      <w:r w:rsidRPr="003D24E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муниципальный район Кировской области, н</w:t>
      </w:r>
      <w:r w:rsidR="005C2090" w:rsidRPr="00384CD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а основании </w:t>
      </w:r>
      <w:r w:rsidR="005C209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пункта 3 Порядка осуществления проверки полноты и достоверности, а также соблюдения установленной формы и сроков предоставления документов для получения средств государственной поддержки сельскохозяйственного производства, утвержденного Постановлением администрации</w:t>
      </w:r>
      <w:r w:rsidR="005C2090" w:rsidRPr="00384CD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5C209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Уржумского муниципального района от 2</w:t>
      </w:r>
      <w:r w:rsidR="005C2090" w:rsidRPr="00CD304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1.12.202</w:t>
      </w:r>
      <w:r w:rsidR="005C209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</w:t>
      </w:r>
      <w:r w:rsidR="005C2090" w:rsidRPr="00CD304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№</w:t>
      </w:r>
      <w:r w:rsidR="005C209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1171</w:t>
      </w:r>
      <w:r w:rsidR="005C2090" w:rsidRPr="00384C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C2090" w:rsidRPr="00384CD5">
        <w:rPr>
          <w:rFonts w:ascii="Times New Roman" w:hAnsi="Times New Roman" w:cs="Times New Roman"/>
          <w:b w:val="0"/>
          <w:sz w:val="28"/>
          <w:szCs w:val="28"/>
        </w:rPr>
        <w:t>администрация Уржумского муниципального района ПОСТАНОВЛЯЕТ:</w:t>
      </w:r>
      <w:proofErr w:type="gramEnd"/>
    </w:p>
    <w:p w:rsidR="003E645C" w:rsidRDefault="00DF1B18" w:rsidP="003E645C">
      <w:pPr>
        <w:spacing w:line="240" w:lineRule="auto"/>
        <w:ind w:firstLine="709"/>
        <w:jc w:val="both"/>
      </w:pPr>
      <w:r>
        <w:t xml:space="preserve">1. Внести изменения в </w:t>
      </w:r>
      <w:r w:rsidR="000F3409">
        <w:t>П</w:t>
      </w:r>
      <w:r>
        <w:t xml:space="preserve">лан </w:t>
      </w:r>
      <w:r w:rsidR="00A64D43">
        <w:t xml:space="preserve">проведения </w:t>
      </w:r>
      <w:r>
        <w:t>проверк</w:t>
      </w:r>
      <w:r w:rsidR="000F3409">
        <w:t>и</w:t>
      </w:r>
      <w:r>
        <w:t xml:space="preserve"> </w:t>
      </w:r>
      <w:r w:rsidR="000F3409">
        <w:t xml:space="preserve"> полноты, </w:t>
      </w:r>
      <w:proofErr w:type="gramStart"/>
      <w:r w:rsidR="000F3409">
        <w:t>достоверности представленных документов для получения субсидии получателями средств государственной поддержки сельскохозяйственного производства в</w:t>
      </w:r>
      <w:r w:rsidRPr="00D77538">
        <w:rPr>
          <w:rFonts w:cs="Times New Roman"/>
        </w:rPr>
        <w:t xml:space="preserve"> </w:t>
      </w:r>
      <w:proofErr w:type="spellStart"/>
      <w:r w:rsidRPr="00D77538">
        <w:rPr>
          <w:rFonts w:cs="Times New Roman"/>
        </w:rPr>
        <w:t>Уржумско</w:t>
      </w:r>
      <w:r w:rsidR="000F3409">
        <w:rPr>
          <w:rFonts w:cs="Times New Roman"/>
        </w:rPr>
        <w:t>м</w:t>
      </w:r>
      <w:proofErr w:type="spellEnd"/>
      <w:r w:rsidRPr="00D77538">
        <w:rPr>
          <w:rFonts w:cs="Times New Roman"/>
        </w:rPr>
        <w:t xml:space="preserve"> муниципальн</w:t>
      </w:r>
      <w:r w:rsidR="0053513C">
        <w:rPr>
          <w:rFonts w:cs="Times New Roman"/>
        </w:rPr>
        <w:t>ом</w:t>
      </w:r>
      <w:r w:rsidRPr="00D77538">
        <w:rPr>
          <w:rFonts w:cs="Times New Roman"/>
        </w:rPr>
        <w:t xml:space="preserve"> район</w:t>
      </w:r>
      <w:r w:rsidR="0053513C">
        <w:rPr>
          <w:rFonts w:cs="Times New Roman"/>
        </w:rPr>
        <w:t>е</w:t>
      </w:r>
      <w:r>
        <w:rPr>
          <w:rFonts w:cs="Times New Roman"/>
        </w:rPr>
        <w:t xml:space="preserve"> </w:t>
      </w:r>
      <w:r w:rsidRPr="00A1772D">
        <w:t>на 20</w:t>
      </w:r>
      <w:r>
        <w:t>2</w:t>
      </w:r>
      <w:r w:rsidR="00CA6B03">
        <w:t>5</w:t>
      </w:r>
      <w:r w:rsidRPr="00A1772D">
        <w:t xml:space="preserve"> год</w:t>
      </w:r>
      <w:r w:rsidR="003D24E5">
        <w:t xml:space="preserve"> (далее-План)</w:t>
      </w:r>
      <w:r>
        <w:t xml:space="preserve">, утвержденный постановлением </w:t>
      </w:r>
      <w:r w:rsidRPr="00D77538">
        <w:rPr>
          <w:rFonts w:cs="Times New Roman"/>
        </w:rPr>
        <w:t xml:space="preserve">администрации Уржумского муниципального района </w:t>
      </w:r>
      <w:r w:rsidR="00D15994">
        <w:rPr>
          <w:rFonts w:cs="Times New Roman"/>
        </w:rPr>
        <w:t xml:space="preserve">от </w:t>
      </w:r>
      <w:r w:rsidR="00540C2A">
        <w:rPr>
          <w:rFonts w:cs="Times New Roman"/>
        </w:rPr>
        <w:t>2</w:t>
      </w:r>
      <w:r w:rsidR="00CA6B03">
        <w:rPr>
          <w:rFonts w:cs="Times New Roman"/>
        </w:rPr>
        <w:t>0</w:t>
      </w:r>
      <w:r w:rsidR="00D15994">
        <w:rPr>
          <w:rFonts w:cs="Times New Roman"/>
        </w:rPr>
        <w:t>.0</w:t>
      </w:r>
      <w:r w:rsidR="00540C2A">
        <w:rPr>
          <w:rFonts w:cs="Times New Roman"/>
        </w:rPr>
        <w:t>2</w:t>
      </w:r>
      <w:r w:rsidR="00D15994">
        <w:rPr>
          <w:rFonts w:cs="Times New Roman"/>
        </w:rPr>
        <w:t>.202</w:t>
      </w:r>
      <w:r w:rsidR="00CE1DE7">
        <w:rPr>
          <w:rFonts w:cs="Times New Roman"/>
        </w:rPr>
        <w:t>5</w:t>
      </w:r>
      <w:r w:rsidR="00D15994">
        <w:rPr>
          <w:rFonts w:cs="Times New Roman"/>
        </w:rPr>
        <w:t xml:space="preserve"> №1</w:t>
      </w:r>
      <w:r w:rsidR="00CA6B03">
        <w:rPr>
          <w:rFonts w:cs="Times New Roman"/>
        </w:rPr>
        <w:t>25</w:t>
      </w:r>
      <w:r w:rsidRPr="00D77538">
        <w:rPr>
          <w:rFonts w:cs="Times New Roman"/>
        </w:rPr>
        <w:t xml:space="preserve"> </w:t>
      </w:r>
      <w:r w:rsidR="00540C2A">
        <w:t>«</w:t>
      </w:r>
      <w:r w:rsidR="00540C2A" w:rsidRPr="00F033A3">
        <w:rPr>
          <w:rFonts w:cs="Times New Roman"/>
        </w:rPr>
        <w:t xml:space="preserve">Об утверждении </w:t>
      </w:r>
      <w:r w:rsidR="00540C2A">
        <w:rPr>
          <w:rFonts w:cs="Times New Roman"/>
        </w:rPr>
        <w:t>П</w:t>
      </w:r>
      <w:r w:rsidR="00540C2A" w:rsidRPr="00F033A3">
        <w:rPr>
          <w:rFonts w:cs="Times New Roman"/>
        </w:rPr>
        <w:t xml:space="preserve">лана  </w:t>
      </w:r>
      <w:r w:rsidR="00540C2A">
        <w:rPr>
          <w:rFonts w:cs="Times New Roman"/>
        </w:rPr>
        <w:t xml:space="preserve"> проведения проверки полноты, достоверности представленных документов для получения субсидии получателями средств государственной поддержки сельскохозяйственного производства в</w:t>
      </w:r>
      <w:r w:rsidR="00540C2A" w:rsidRPr="00F033A3">
        <w:rPr>
          <w:rFonts w:cs="Times New Roman"/>
        </w:rPr>
        <w:t xml:space="preserve"> </w:t>
      </w:r>
      <w:proofErr w:type="spellStart"/>
      <w:r w:rsidR="00540C2A" w:rsidRPr="00F033A3">
        <w:rPr>
          <w:rFonts w:cs="Times New Roman"/>
        </w:rPr>
        <w:t>Уржумско</w:t>
      </w:r>
      <w:r w:rsidR="00540C2A">
        <w:rPr>
          <w:rFonts w:cs="Times New Roman"/>
        </w:rPr>
        <w:t>м</w:t>
      </w:r>
      <w:proofErr w:type="spellEnd"/>
      <w:r w:rsidR="00540C2A" w:rsidRPr="00F033A3">
        <w:rPr>
          <w:rFonts w:cs="Times New Roman"/>
        </w:rPr>
        <w:t xml:space="preserve"> муниципально</w:t>
      </w:r>
      <w:r w:rsidR="00540C2A">
        <w:rPr>
          <w:rFonts w:cs="Times New Roman"/>
        </w:rPr>
        <w:t>м</w:t>
      </w:r>
      <w:r w:rsidR="00540C2A" w:rsidRPr="00F033A3">
        <w:rPr>
          <w:rFonts w:cs="Times New Roman"/>
        </w:rPr>
        <w:t xml:space="preserve"> район</w:t>
      </w:r>
      <w:r w:rsidR="00540C2A">
        <w:rPr>
          <w:rFonts w:cs="Times New Roman"/>
        </w:rPr>
        <w:t>е</w:t>
      </w:r>
      <w:r w:rsidR="00540C2A" w:rsidRPr="00F033A3">
        <w:rPr>
          <w:rFonts w:cs="Times New Roman"/>
        </w:rPr>
        <w:t xml:space="preserve"> на 202</w:t>
      </w:r>
      <w:r w:rsidR="00CA6B03">
        <w:rPr>
          <w:rFonts w:cs="Times New Roman"/>
        </w:rPr>
        <w:t>5</w:t>
      </w:r>
      <w:r w:rsidR="00540C2A" w:rsidRPr="00F033A3">
        <w:rPr>
          <w:rFonts w:cs="Times New Roman"/>
        </w:rPr>
        <w:t xml:space="preserve"> год»</w:t>
      </w:r>
      <w:r w:rsidR="00540C2A">
        <w:t xml:space="preserve">, </w:t>
      </w:r>
      <w:r w:rsidR="00CA6B03">
        <w:t xml:space="preserve">изложив пункт </w:t>
      </w:r>
      <w:r w:rsidR="00A87634">
        <w:t>4</w:t>
      </w:r>
      <w:r w:rsidR="00CA6B03">
        <w:t xml:space="preserve"> в следующей редакции</w:t>
      </w:r>
      <w:proofErr w:type="gramEnd"/>
      <w:r w:rsidR="00CA6B03">
        <w:t xml:space="preserve"> согласно приложению</w:t>
      </w:r>
      <w:r w:rsidR="00AD2ED2">
        <w:t xml:space="preserve"> 1</w:t>
      </w:r>
      <w:r w:rsidR="00A87634">
        <w:t>, пункт 7</w:t>
      </w:r>
      <w:r w:rsidR="00A87634" w:rsidRPr="00A87634">
        <w:t xml:space="preserve"> в следующей редакции согласно приложению </w:t>
      </w:r>
      <w:r w:rsidR="00A87634">
        <w:t>2.</w:t>
      </w:r>
    </w:p>
    <w:p w:rsidR="00713CB1" w:rsidRPr="000823CF" w:rsidRDefault="00D96E78" w:rsidP="00CA6B03">
      <w:pPr>
        <w:pStyle w:val="ad"/>
        <w:tabs>
          <w:tab w:val="left" w:pos="851"/>
        </w:tabs>
        <w:jc w:val="both"/>
        <w:rPr>
          <w:rFonts w:cs="Times New Roman"/>
        </w:rPr>
      </w:pPr>
      <w:r>
        <w:rPr>
          <w:rFonts w:cs="Times New Roman"/>
        </w:rPr>
        <w:t xml:space="preserve">        2.</w:t>
      </w:r>
      <w:r w:rsidR="00123C8A" w:rsidRPr="000823CF">
        <w:rPr>
          <w:rFonts w:cs="Times New Roman"/>
        </w:rPr>
        <w:t>Настоящее постановление вступ</w:t>
      </w:r>
      <w:r w:rsidR="000823CF" w:rsidRPr="000823CF">
        <w:rPr>
          <w:rFonts w:cs="Times New Roman"/>
        </w:rPr>
        <w:t xml:space="preserve">ает в силу с момента подписания, подлежит </w:t>
      </w:r>
      <w:r w:rsidR="00123C8A" w:rsidRPr="000823CF">
        <w:rPr>
          <w:rFonts w:cs="Times New Roman"/>
        </w:rPr>
        <w:t>опубликова</w:t>
      </w:r>
      <w:r w:rsidR="000823CF" w:rsidRPr="000823CF">
        <w:rPr>
          <w:rFonts w:cs="Times New Roman"/>
        </w:rPr>
        <w:t>нию</w:t>
      </w:r>
      <w:r w:rsidR="00123C8A" w:rsidRPr="000823CF">
        <w:rPr>
          <w:rFonts w:cs="Times New Roman"/>
        </w:rPr>
        <w:t xml:space="preserve"> в Информационном бюллетене органов местного самоуправления Уржумского района Кировской области</w:t>
      </w:r>
      <w:r w:rsidR="000823CF" w:rsidRPr="000823CF">
        <w:rPr>
          <w:rFonts w:cs="Times New Roman"/>
        </w:rPr>
        <w:t xml:space="preserve"> и </w:t>
      </w:r>
      <w:r w:rsidR="00713CB1" w:rsidRPr="000823CF">
        <w:rPr>
          <w:rFonts w:cs="Times New Roman"/>
        </w:rPr>
        <w:t xml:space="preserve"> разме</w:t>
      </w:r>
      <w:r w:rsidR="000823CF">
        <w:rPr>
          <w:rFonts w:cs="Times New Roman"/>
        </w:rPr>
        <w:t>щению</w:t>
      </w:r>
      <w:r w:rsidR="00713CB1" w:rsidRPr="000823CF">
        <w:rPr>
          <w:rFonts w:cs="Times New Roman"/>
        </w:rPr>
        <w:t xml:space="preserve"> на официальном сайте администрации Уржумского муниципального района</w:t>
      </w:r>
      <w:r w:rsidR="000823CF">
        <w:rPr>
          <w:rFonts w:cs="Times New Roman"/>
        </w:rPr>
        <w:t>.</w:t>
      </w:r>
    </w:p>
    <w:p w:rsidR="00522FD5" w:rsidRPr="00384CD5" w:rsidRDefault="00522FD5" w:rsidP="00CA6B03">
      <w:pPr>
        <w:pStyle w:val="ad"/>
        <w:tabs>
          <w:tab w:val="left" w:pos="851"/>
        </w:tabs>
        <w:spacing w:line="276" w:lineRule="auto"/>
        <w:jc w:val="both"/>
        <w:rPr>
          <w:rFonts w:cs="Times New Roman"/>
        </w:rPr>
      </w:pPr>
    </w:p>
    <w:p w:rsidR="007479D6" w:rsidRDefault="003D24E5" w:rsidP="007479D6">
      <w:pPr>
        <w:pStyle w:val="ad"/>
        <w:spacing w:line="276" w:lineRule="auto"/>
        <w:rPr>
          <w:rFonts w:cs="Times New Roman"/>
        </w:rPr>
      </w:pPr>
      <w:r>
        <w:rPr>
          <w:rFonts w:cs="Times New Roman"/>
        </w:rPr>
        <w:t>Г</w:t>
      </w:r>
      <w:r w:rsidRPr="00384CD5">
        <w:rPr>
          <w:rFonts w:cs="Times New Roman"/>
        </w:rPr>
        <w:t>лав</w:t>
      </w:r>
      <w:r>
        <w:rPr>
          <w:rFonts w:cs="Times New Roman"/>
        </w:rPr>
        <w:t>а</w:t>
      </w:r>
      <w:r w:rsidRPr="00384CD5">
        <w:rPr>
          <w:rFonts w:cs="Times New Roman"/>
        </w:rPr>
        <w:t xml:space="preserve"> </w:t>
      </w:r>
      <w:r w:rsidR="00BC4ADF">
        <w:rPr>
          <w:rFonts w:cs="Times New Roman"/>
        </w:rPr>
        <w:t>администрации</w:t>
      </w:r>
    </w:p>
    <w:p w:rsidR="00CA6B03" w:rsidRDefault="00BC4ADF" w:rsidP="007479D6">
      <w:pPr>
        <w:pStyle w:val="ad"/>
        <w:spacing w:line="276" w:lineRule="auto"/>
        <w:rPr>
          <w:rFonts w:cs="Times New Roman"/>
        </w:rPr>
      </w:pPr>
      <w:r>
        <w:rPr>
          <w:rFonts w:cs="Times New Roman"/>
        </w:rPr>
        <w:t xml:space="preserve">Уржумского </w:t>
      </w:r>
      <w:r w:rsidR="003D24E5" w:rsidRPr="007479D6">
        <w:rPr>
          <w:rFonts w:cs="Times New Roman"/>
        </w:rPr>
        <w:t xml:space="preserve">муниципального района    </w:t>
      </w:r>
      <w:proofErr w:type="spellStart"/>
      <w:r w:rsidR="003D24E5" w:rsidRPr="007479D6">
        <w:rPr>
          <w:rFonts w:cs="Times New Roman"/>
        </w:rPr>
        <w:t>В.В.Байбородов</w:t>
      </w:r>
      <w:proofErr w:type="spellEnd"/>
    </w:p>
    <w:p w:rsidR="00AD73C1" w:rsidRDefault="00AD73C1" w:rsidP="00AD73C1">
      <w:pPr>
        <w:spacing w:line="240" w:lineRule="auto"/>
      </w:pPr>
      <w:r>
        <w:t xml:space="preserve">                                                                                                    </w:t>
      </w:r>
    </w:p>
    <w:tbl>
      <w:tblPr>
        <w:tblStyle w:val="af2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9"/>
      </w:tblGrid>
      <w:tr w:rsidR="00AD73C1" w:rsidTr="00AD73C1">
        <w:tc>
          <w:tcPr>
            <w:tcW w:w="4049" w:type="dxa"/>
          </w:tcPr>
          <w:p w:rsidR="00AD73C1" w:rsidRDefault="00AD73C1" w:rsidP="00AD73C1">
            <w:pPr>
              <w:spacing w:line="240" w:lineRule="auto"/>
            </w:pPr>
            <w:r w:rsidRPr="00AD73C1">
              <w:lastRenderedPageBreak/>
              <w:t>Приложение 1</w:t>
            </w:r>
          </w:p>
          <w:p w:rsidR="00AD73C1" w:rsidRDefault="00AD73C1" w:rsidP="00AD73C1">
            <w:pPr>
              <w:spacing w:line="240" w:lineRule="auto"/>
            </w:pPr>
          </w:p>
          <w:p w:rsidR="00AD73C1" w:rsidRPr="00AD73C1" w:rsidRDefault="00AD73C1" w:rsidP="00AD73C1">
            <w:pPr>
              <w:spacing w:line="240" w:lineRule="auto"/>
            </w:pPr>
            <w:r w:rsidRPr="00AD73C1">
              <w:t>УТВЕРЖДЕНО</w:t>
            </w:r>
          </w:p>
          <w:p w:rsidR="00AD73C1" w:rsidRPr="00AD73C1" w:rsidRDefault="00AD73C1" w:rsidP="00AD73C1">
            <w:pPr>
              <w:spacing w:line="240" w:lineRule="auto"/>
            </w:pPr>
            <w:r w:rsidRPr="00AD73C1">
              <w:t>постановлением  администрации</w:t>
            </w:r>
          </w:p>
          <w:p w:rsidR="00AD73C1" w:rsidRPr="00AD73C1" w:rsidRDefault="00AD73C1" w:rsidP="00AD73C1">
            <w:pPr>
              <w:spacing w:line="240" w:lineRule="auto"/>
            </w:pPr>
            <w:r w:rsidRPr="00AD73C1">
              <w:t>Уржумского муниципального района</w:t>
            </w:r>
          </w:p>
          <w:p w:rsidR="00AD73C1" w:rsidRPr="00AD73C1" w:rsidRDefault="00581386" w:rsidP="00AD73C1">
            <w:pPr>
              <w:spacing w:line="240" w:lineRule="auto"/>
            </w:pPr>
            <w:r>
              <w:t>от 06.08.2025</w:t>
            </w:r>
            <w:r w:rsidR="00AD73C1" w:rsidRPr="00AD73C1">
              <w:t xml:space="preserve"> №</w:t>
            </w:r>
            <w:r>
              <w:t xml:space="preserve"> 637</w:t>
            </w:r>
          </w:p>
          <w:p w:rsidR="00AD73C1" w:rsidRDefault="00AD73C1" w:rsidP="00AD73C1">
            <w:pPr>
              <w:spacing w:line="240" w:lineRule="auto"/>
            </w:pPr>
          </w:p>
        </w:tc>
      </w:tr>
    </w:tbl>
    <w:p w:rsidR="00AD73C1" w:rsidRDefault="00AD73C1" w:rsidP="00AD73C1">
      <w:pPr>
        <w:spacing w:line="240" w:lineRule="auto"/>
      </w:pPr>
    </w:p>
    <w:p w:rsidR="00AD73C1" w:rsidRPr="002E04A9" w:rsidRDefault="00AD73C1" w:rsidP="00AD73C1">
      <w:pPr>
        <w:spacing w:line="240" w:lineRule="auto"/>
        <w:jc w:val="center"/>
      </w:pPr>
    </w:p>
    <w:p w:rsidR="00AD73C1" w:rsidRPr="002E04A9" w:rsidRDefault="00AD73C1" w:rsidP="00AD73C1">
      <w:pPr>
        <w:spacing w:line="240" w:lineRule="auto"/>
      </w:pPr>
      <w:r>
        <w:t xml:space="preserve">                                           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067"/>
        <w:gridCol w:w="2413"/>
        <w:gridCol w:w="2411"/>
        <w:gridCol w:w="1396"/>
      </w:tblGrid>
      <w:tr w:rsidR="00AD73C1" w:rsidRPr="00F62423" w:rsidTr="00AD73C1">
        <w:tc>
          <w:tcPr>
            <w:tcW w:w="267" w:type="pct"/>
            <w:shd w:val="clear" w:color="auto" w:fill="auto"/>
          </w:tcPr>
          <w:p w:rsidR="00AD73C1" w:rsidRPr="00F62423" w:rsidRDefault="00AD73C1" w:rsidP="00AA61D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62423">
              <w:rPr>
                <w:sz w:val="24"/>
                <w:szCs w:val="24"/>
              </w:rPr>
              <w:t xml:space="preserve">№ </w:t>
            </w:r>
            <w:proofErr w:type="gramStart"/>
            <w:r w:rsidRPr="00F62423">
              <w:rPr>
                <w:sz w:val="24"/>
                <w:szCs w:val="24"/>
              </w:rPr>
              <w:t>п</w:t>
            </w:r>
            <w:proofErr w:type="gramEnd"/>
            <w:r w:rsidRPr="00F62423">
              <w:rPr>
                <w:sz w:val="24"/>
                <w:szCs w:val="24"/>
              </w:rPr>
              <w:t>/п</w:t>
            </w:r>
          </w:p>
        </w:tc>
        <w:tc>
          <w:tcPr>
            <w:tcW w:w="1600" w:type="pct"/>
            <w:shd w:val="clear" w:color="auto" w:fill="auto"/>
          </w:tcPr>
          <w:p w:rsidR="00AD73C1" w:rsidRPr="00F62423" w:rsidRDefault="00AD73C1" w:rsidP="00AA61D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62423">
              <w:rPr>
                <w:sz w:val="24"/>
                <w:szCs w:val="24"/>
              </w:rPr>
              <w:t>Получатель средств государственной поддержки</w:t>
            </w:r>
          </w:p>
        </w:tc>
        <w:tc>
          <w:tcPr>
            <w:tcW w:w="1267" w:type="pct"/>
            <w:shd w:val="clear" w:color="auto" w:fill="auto"/>
          </w:tcPr>
          <w:p w:rsidR="00AD73C1" w:rsidRPr="00F62423" w:rsidRDefault="00AD73C1" w:rsidP="00AA61D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62423">
              <w:rPr>
                <w:sz w:val="24"/>
                <w:szCs w:val="24"/>
              </w:rPr>
              <w:t>Вид государственной поддержки</w:t>
            </w:r>
          </w:p>
        </w:tc>
        <w:tc>
          <w:tcPr>
            <w:tcW w:w="1266" w:type="pct"/>
            <w:shd w:val="clear" w:color="auto" w:fill="auto"/>
          </w:tcPr>
          <w:p w:rsidR="00AD73C1" w:rsidRPr="00F62423" w:rsidRDefault="00AD73C1" w:rsidP="00AA61D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62423">
              <w:rPr>
                <w:sz w:val="24"/>
                <w:szCs w:val="24"/>
              </w:rPr>
              <w:t xml:space="preserve">Исполнитель </w:t>
            </w:r>
          </w:p>
        </w:tc>
        <w:tc>
          <w:tcPr>
            <w:tcW w:w="600" w:type="pct"/>
            <w:shd w:val="clear" w:color="auto" w:fill="auto"/>
          </w:tcPr>
          <w:p w:rsidR="00AD73C1" w:rsidRPr="00F62423" w:rsidRDefault="00AD73C1" w:rsidP="00AA61D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62423">
              <w:rPr>
                <w:sz w:val="24"/>
                <w:szCs w:val="24"/>
              </w:rPr>
              <w:t>Срок проведения проверки</w:t>
            </w:r>
          </w:p>
        </w:tc>
      </w:tr>
      <w:tr w:rsidR="00AD73C1" w:rsidRPr="00F62423" w:rsidTr="00AD73C1">
        <w:tc>
          <w:tcPr>
            <w:tcW w:w="267" w:type="pct"/>
            <w:shd w:val="clear" w:color="auto" w:fill="auto"/>
          </w:tcPr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00" w:type="pct"/>
            <w:shd w:val="clear" w:color="auto" w:fill="auto"/>
          </w:tcPr>
          <w:p w:rsidR="00AD73C1" w:rsidRPr="00F62423" w:rsidRDefault="00AD73C1" w:rsidP="00AA61DF">
            <w:pPr>
              <w:spacing w:line="240" w:lineRule="auto"/>
              <w:rPr>
                <w:sz w:val="24"/>
                <w:szCs w:val="24"/>
              </w:rPr>
            </w:pPr>
            <w:r w:rsidRPr="00F62423">
              <w:rPr>
                <w:sz w:val="24"/>
                <w:szCs w:val="24"/>
              </w:rPr>
              <w:t>ООО «Агрофирма Строитель»</w:t>
            </w: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СПК (колхоз) имени Коминтерна</w:t>
            </w: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«Рассвет»</w:t>
            </w: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Pr="00930CEC" w:rsidRDefault="00AD73C1" w:rsidP="00AA61DF">
            <w:pPr>
              <w:spacing w:line="240" w:lineRule="auto"/>
              <w:rPr>
                <w:sz w:val="24"/>
                <w:szCs w:val="24"/>
              </w:rPr>
            </w:pPr>
            <w:r w:rsidRPr="00930CEC">
              <w:rPr>
                <w:sz w:val="24"/>
                <w:szCs w:val="24"/>
              </w:rPr>
              <w:t>ООО «Агрофирма Строитель»</w:t>
            </w:r>
          </w:p>
          <w:p w:rsidR="00AD73C1" w:rsidRPr="00930CEC" w:rsidRDefault="00AD73C1" w:rsidP="00AA61DF">
            <w:pPr>
              <w:spacing w:line="240" w:lineRule="auto"/>
              <w:rPr>
                <w:sz w:val="24"/>
                <w:szCs w:val="24"/>
              </w:rPr>
            </w:pPr>
            <w:r w:rsidRPr="00930CEC">
              <w:rPr>
                <w:sz w:val="24"/>
                <w:szCs w:val="24"/>
              </w:rPr>
              <w:t>СПК (колхоз) имени Коминтерна</w:t>
            </w:r>
          </w:p>
          <w:p w:rsidR="00AD73C1" w:rsidRPr="00F62423" w:rsidRDefault="00AD73C1" w:rsidP="00AA61DF">
            <w:pPr>
              <w:spacing w:line="240" w:lineRule="auto"/>
              <w:rPr>
                <w:sz w:val="24"/>
                <w:szCs w:val="24"/>
              </w:rPr>
            </w:pPr>
            <w:r w:rsidRPr="00930CEC">
              <w:rPr>
                <w:sz w:val="24"/>
                <w:szCs w:val="24"/>
              </w:rPr>
              <w:t>ООО «Рассвет»</w:t>
            </w:r>
          </w:p>
        </w:tc>
        <w:tc>
          <w:tcPr>
            <w:tcW w:w="1267" w:type="pct"/>
            <w:shd w:val="clear" w:color="auto" w:fill="auto"/>
          </w:tcPr>
          <w:p w:rsidR="00AD73C1" w:rsidRPr="00F62423" w:rsidRDefault="00AD73C1" w:rsidP="00AA61DF">
            <w:pPr>
              <w:spacing w:line="240" w:lineRule="auto"/>
              <w:rPr>
                <w:sz w:val="24"/>
                <w:szCs w:val="24"/>
              </w:rPr>
            </w:pPr>
            <w:r w:rsidRPr="00F62423">
              <w:rPr>
                <w:sz w:val="24"/>
                <w:szCs w:val="24"/>
              </w:rPr>
              <w:t>Развитие кадрового потенциала на сельских территориях</w:t>
            </w:r>
          </w:p>
        </w:tc>
        <w:tc>
          <w:tcPr>
            <w:tcW w:w="1266" w:type="pct"/>
            <w:shd w:val="clear" w:color="auto" w:fill="auto"/>
          </w:tcPr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  <w:r w:rsidRPr="00F62423">
              <w:rPr>
                <w:sz w:val="24"/>
                <w:szCs w:val="24"/>
              </w:rPr>
              <w:t xml:space="preserve">Консультант сектора сельского хозяйства администрации Уржумского муниципального района </w:t>
            </w:r>
            <w:proofErr w:type="spellStart"/>
            <w:r w:rsidRPr="00F62423">
              <w:rPr>
                <w:sz w:val="24"/>
                <w:szCs w:val="24"/>
              </w:rPr>
              <w:t>Маякова</w:t>
            </w:r>
            <w:proofErr w:type="spellEnd"/>
            <w:r w:rsidRPr="00F62423">
              <w:rPr>
                <w:sz w:val="24"/>
                <w:szCs w:val="24"/>
              </w:rPr>
              <w:t xml:space="preserve"> Е.Н.</w:t>
            </w: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сектором сельского хозяйства администрации Уржумского муниципального района Ширяева О.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  <w:p w:rsidR="00AD73C1" w:rsidRPr="00F62423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AD73C1" w:rsidRDefault="00AD73C1" w:rsidP="00AA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  <w:p w:rsidR="00AD73C1" w:rsidRDefault="00AD73C1" w:rsidP="00AA61DF">
            <w:pPr>
              <w:rPr>
                <w:sz w:val="24"/>
                <w:szCs w:val="24"/>
              </w:rPr>
            </w:pPr>
          </w:p>
          <w:p w:rsidR="00AD73C1" w:rsidRDefault="00AD73C1" w:rsidP="00AA61DF">
            <w:pPr>
              <w:rPr>
                <w:sz w:val="24"/>
                <w:szCs w:val="24"/>
              </w:rPr>
            </w:pPr>
          </w:p>
          <w:p w:rsidR="00AD73C1" w:rsidRDefault="00AD73C1" w:rsidP="00AA61DF">
            <w:pPr>
              <w:rPr>
                <w:sz w:val="24"/>
                <w:szCs w:val="24"/>
              </w:rPr>
            </w:pPr>
          </w:p>
          <w:p w:rsidR="00AD73C1" w:rsidRDefault="00AD73C1" w:rsidP="00AA61DF">
            <w:pPr>
              <w:rPr>
                <w:sz w:val="24"/>
                <w:szCs w:val="24"/>
              </w:rPr>
            </w:pPr>
          </w:p>
          <w:p w:rsidR="00AD73C1" w:rsidRDefault="00AD73C1" w:rsidP="00AA61DF">
            <w:pPr>
              <w:rPr>
                <w:sz w:val="24"/>
                <w:szCs w:val="24"/>
              </w:rPr>
            </w:pPr>
          </w:p>
          <w:p w:rsidR="00AD73C1" w:rsidRPr="00F62423" w:rsidRDefault="00AD73C1" w:rsidP="00AA6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</w:tbl>
    <w:p w:rsidR="00AD73C1" w:rsidRDefault="00AD73C1" w:rsidP="007479D6">
      <w:pPr>
        <w:pStyle w:val="ad"/>
        <w:spacing w:line="276" w:lineRule="auto"/>
        <w:rPr>
          <w:rFonts w:cs="Times New Roman"/>
        </w:rPr>
      </w:pPr>
    </w:p>
    <w:p w:rsidR="00AD73C1" w:rsidRDefault="00AD73C1" w:rsidP="007479D6">
      <w:pPr>
        <w:pStyle w:val="ad"/>
        <w:spacing w:line="276" w:lineRule="auto"/>
        <w:rPr>
          <w:rFonts w:cs="Times New Roman"/>
        </w:rPr>
      </w:pPr>
    </w:p>
    <w:p w:rsidR="00AD73C1" w:rsidRDefault="00AD73C1" w:rsidP="007479D6">
      <w:pPr>
        <w:pStyle w:val="ad"/>
        <w:spacing w:line="276" w:lineRule="auto"/>
        <w:rPr>
          <w:rFonts w:cs="Times New Roman"/>
        </w:rPr>
      </w:pPr>
    </w:p>
    <w:p w:rsidR="00AD73C1" w:rsidRDefault="00AD73C1" w:rsidP="007479D6">
      <w:pPr>
        <w:pStyle w:val="ad"/>
        <w:spacing w:line="276" w:lineRule="auto"/>
        <w:rPr>
          <w:rFonts w:cs="Times New Roman"/>
        </w:rPr>
      </w:pPr>
    </w:p>
    <w:p w:rsidR="00AD73C1" w:rsidRDefault="00AD73C1" w:rsidP="007479D6">
      <w:pPr>
        <w:pStyle w:val="ad"/>
        <w:spacing w:line="276" w:lineRule="auto"/>
        <w:rPr>
          <w:rFonts w:cs="Times New Roman"/>
        </w:rPr>
      </w:pPr>
    </w:p>
    <w:p w:rsidR="00AD73C1" w:rsidRDefault="00AD73C1" w:rsidP="007479D6">
      <w:pPr>
        <w:pStyle w:val="ad"/>
        <w:spacing w:line="276" w:lineRule="auto"/>
        <w:rPr>
          <w:rFonts w:cs="Times New Roman"/>
        </w:rPr>
      </w:pPr>
    </w:p>
    <w:p w:rsidR="00AD73C1" w:rsidRDefault="00AD73C1" w:rsidP="007479D6">
      <w:pPr>
        <w:pStyle w:val="ad"/>
        <w:spacing w:line="276" w:lineRule="auto"/>
        <w:rPr>
          <w:rFonts w:cs="Times New Roman"/>
        </w:rPr>
      </w:pPr>
    </w:p>
    <w:p w:rsidR="00AD73C1" w:rsidRDefault="00AD73C1" w:rsidP="007479D6">
      <w:pPr>
        <w:pStyle w:val="ad"/>
        <w:spacing w:line="276" w:lineRule="auto"/>
        <w:rPr>
          <w:rFonts w:cs="Times New Roman"/>
        </w:rPr>
      </w:pPr>
    </w:p>
    <w:p w:rsidR="00AD73C1" w:rsidRDefault="00AD73C1" w:rsidP="007479D6">
      <w:pPr>
        <w:pStyle w:val="ad"/>
        <w:spacing w:line="276" w:lineRule="auto"/>
        <w:rPr>
          <w:rFonts w:cs="Times New Roman"/>
        </w:rPr>
      </w:pPr>
    </w:p>
    <w:p w:rsidR="00AD73C1" w:rsidRDefault="00AD73C1" w:rsidP="007479D6">
      <w:pPr>
        <w:pStyle w:val="ad"/>
        <w:spacing w:line="276" w:lineRule="auto"/>
        <w:rPr>
          <w:rFonts w:cs="Times New Roman"/>
        </w:rPr>
      </w:pPr>
    </w:p>
    <w:p w:rsidR="00AD73C1" w:rsidRDefault="00AD73C1" w:rsidP="007479D6">
      <w:pPr>
        <w:pStyle w:val="ad"/>
        <w:spacing w:line="276" w:lineRule="auto"/>
        <w:rPr>
          <w:rFonts w:cs="Times New Roman"/>
        </w:rPr>
      </w:pPr>
    </w:p>
    <w:p w:rsidR="00AD73C1" w:rsidRDefault="00AD73C1" w:rsidP="007479D6">
      <w:pPr>
        <w:pStyle w:val="ad"/>
        <w:spacing w:line="276" w:lineRule="auto"/>
        <w:rPr>
          <w:rFonts w:cs="Times New Roman"/>
        </w:rPr>
      </w:pPr>
    </w:p>
    <w:p w:rsidR="00AD73C1" w:rsidRDefault="00AD73C1" w:rsidP="007479D6">
      <w:pPr>
        <w:pStyle w:val="ad"/>
        <w:spacing w:line="276" w:lineRule="auto"/>
        <w:rPr>
          <w:rFonts w:cs="Times New Roman"/>
        </w:rPr>
      </w:pPr>
    </w:p>
    <w:p w:rsidR="00AD73C1" w:rsidRDefault="00AD73C1" w:rsidP="007479D6">
      <w:pPr>
        <w:pStyle w:val="ad"/>
        <w:spacing w:line="276" w:lineRule="auto"/>
        <w:rPr>
          <w:rFonts w:cs="Times New Roman"/>
        </w:rPr>
      </w:pPr>
    </w:p>
    <w:p w:rsidR="00AD73C1" w:rsidRDefault="00AD73C1" w:rsidP="007479D6">
      <w:pPr>
        <w:pStyle w:val="ad"/>
        <w:spacing w:line="276" w:lineRule="auto"/>
        <w:rPr>
          <w:rFonts w:cs="Times New Roman"/>
        </w:rPr>
      </w:pPr>
    </w:p>
    <w:p w:rsidR="00AD73C1" w:rsidRDefault="00AD73C1" w:rsidP="007479D6">
      <w:pPr>
        <w:pStyle w:val="ad"/>
        <w:spacing w:line="276" w:lineRule="auto"/>
        <w:rPr>
          <w:rFonts w:cs="Times New Roman"/>
        </w:rPr>
      </w:pPr>
    </w:p>
    <w:tbl>
      <w:tblPr>
        <w:tblStyle w:val="af2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4"/>
      </w:tblGrid>
      <w:tr w:rsidR="00AD73C1" w:rsidTr="00AD73C1">
        <w:tc>
          <w:tcPr>
            <w:tcW w:w="4474" w:type="dxa"/>
          </w:tcPr>
          <w:p w:rsidR="00AD73C1" w:rsidRDefault="00AD73C1" w:rsidP="00AA61DF">
            <w:pPr>
              <w:spacing w:line="240" w:lineRule="auto"/>
            </w:pPr>
            <w:r w:rsidRPr="00AD73C1">
              <w:lastRenderedPageBreak/>
              <w:t xml:space="preserve">Приложение </w:t>
            </w:r>
            <w:r>
              <w:t>2</w:t>
            </w:r>
          </w:p>
          <w:p w:rsidR="00AD73C1" w:rsidRDefault="00AD73C1" w:rsidP="00AA61DF">
            <w:pPr>
              <w:spacing w:line="240" w:lineRule="auto"/>
            </w:pPr>
          </w:p>
          <w:p w:rsidR="00AD73C1" w:rsidRPr="00AD73C1" w:rsidRDefault="00AD73C1" w:rsidP="00AA61DF">
            <w:pPr>
              <w:spacing w:line="240" w:lineRule="auto"/>
            </w:pPr>
            <w:r w:rsidRPr="00AD73C1">
              <w:t>УТВЕРЖДЕНО</w:t>
            </w:r>
          </w:p>
          <w:p w:rsidR="00AD73C1" w:rsidRPr="00AD73C1" w:rsidRDefault="00AD73C1" w:rsidP="00AA61DF">
            <w:pPr>
              <w:spacing w:line="240" w:lineRule="auto"/>
            </w:pPr>
            <w:r w:rsidRPr="00AD73C1">
              <w:t>постановлением  администрации</w:t>
            </w:r>
          </w:p>
          <w:p w:rsidR="00AD73C1" w:rsidRPr="00AD73C1" w:rsidRDefault="00AD73C1" w:rsidP="00AA61DF">
            <w:pPr>
              <w:spacing w:line="240" w:lineRule="auto"/>
            </w:pPr>
            <w:r w:rsidRPr="00AD73C1">
              <w:t>Уржумского муниципального района</w:t>
            </w:r>
          </w:p>
          <w:p w:rsidR="00AD73C1" w:rsidRPr="00AD73C1" w:rsidRDefault="00581386" w:rsidP="00AA61DF">
            <w:pPr>
              <w:spacing w:line="240" w:lineRule="auto"/>
            </w:pPr>
            <w:r>
              <w:t>от</w:t>
            </w:r>
            <w:r w:rsidR="00AD73C1" w:rsidRPr="00AD73C1">
              <w:t xml:space="preserve"> </w:t>
            </w:r>
            <w:r>
              <w:t>06.08.2025</w:t>
            </w:r>
            <w:r w:rsidR="00AD73C1" w:rsidRPr="00AD73C1">
              <w:t xml:space="preserve"> №</w:t>
            </w:r>
            <w:r>
              <w:t xml:space="preserve"> 637</w:t>
            </w:r>
            <w:bookmarkStart w:id="0" w:name="_GoBack"/>
            <w:bookmarkEnd w:id="0"/>
          </w:p>
          <w:p w:rsidR="00AD73C1" w:rsidRDefault="00AD73C1" w:rsidP="00AA61DF">
            <w:pPr>
              <w:spacing w:line="240" w:lineRule="auto"/>
            </w:pPr>
          </w:p>
        </w:tc>
      </w:tr>
    </w:tbl>
    <w:p w:rsidR="00AD73C1" w:rsidRDefault="00AD73C1" w:rsidP="007479D6">
      <w:pPr>
        <w:pStyle w:val="ad"/>
        <w:spacing w:line="276" w:lineRule="auto"/>
        <w:rPr>
          <w:rFonts w:cs="Times New Roman"/>
        </w:rPr>
      </w:pPr>
    </w:p>
    <w:p w:rsidR="00AD73C1" w:rsidRPr="009518FF" w:rsidRDefault="00AD73C1" w:rsidP="00AD73C1">
      <w:pPr>
        <w:spacing w:line="240" w:lineRule="auto"/>
        <w:jc w:val="right"/>
        <w:rPr>
          <w:sz w:val="24"/>
          <w:szCs w:val="24"/>
        </w:rPr>
      </w:pPr>
      <w:r>
        <w:t xml:space="preserve">                                                            </w:t>
      </w:r>
    </w:p>
    <w:p w:rsidR="00AD73C1" w:rsidRPr="002E04A9" w:rsidRDefault="00AD73C1" w:rsidP="00AD73C1">
      <w:pPr>
        <w:spacing w:line="240" w:lineRule="auto"/>
        <w:jc w:val="center"/>
      </w:pPr>
    </w:p>
    <w:p w:rsidR="00AD73C1" w:rsidRPr="002E04A9" w:rsidRDefault="00AD73C1" w:rsidP="00AD73C1">
      <w:pPr>
        <w:spacing w:line="240" w:lineRule="auto"/>
      </w:pPr>
      <w:r>
        <w:t xml:space="preserve">                                           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988"/>
        <w:gridCol w:w="2570"/>
        <w:gridCol w:w="2333"/>
        <w:gridCol w:w="1396"/>
      </w:tblGrid>
      <w:tr w:rsidR="00AD73C1" w:rsidRPr="00F62423" w:rsidTr="00AD73C1">
        <w:tc>
          <w:tcPr>
            <w:tcW w:w="275" w:type="pct"/>
            <w:shd w:val="clear" w:color="auto" w:fill="auto"/>
          </w:tcPr>
          <w:p w:rsidR="00AD73C1" w:rsidRPr="00F62423" w:rsidRDefault="00AD73C1" w:rsidP="00AA61D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62423">
              <w:rPr>
                <w:sz w:val="24"/>
                <w:szCs w:val="24"/>
              </w:rPr>
              <w:t xml:space="preserve">№ </w:t>
            </w:r>
            <w:proofErr w:type="gramStart"/>
            <w:r w:rsidRPr="00F62423">
              <w:rPr>
                <w:sz w:val="24"/>
                <w:szCs w:val="24"/>
              </w:rPr>
              <w:t>п</w:t>
            </w:r>
            <w:proofErr w:type="gramEnd"/>
            <w:r w:rsidRPr="00F62423">
              <w:rPr>
                <w:sz w:val="24"/>
                <w:szCs w:val="24"/>
              </w:rPr>
              <w:t>/п</w:t>
            </w:r>
          </w:p>
        </w:tc>
        <w:tc>
          <w:tcPr>
            <w:tcW w:w="1521" w:type="pct"/>
            <w:shd w:val="clear" w:color="auto" w:fill="auto"/>
          </w:tcPr>
          <w:p w:rsidR="00AD73C1" w:rsidRPr="00F62423" w:rsidRDefault="00AD73C1" w:rsidP="00AA61D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62423">
              <w:rPr>
                <w:sz w:val="24"/>
                <w:szCs w:val="24"/>
              </w:rPr>
              <w:t>Получатель средств государственной поддержки</w:t>
            </w:r>
          </w:p>
        </w:tc>
        <w:tc>
          <w:tcPr>
            <w:tcW w:w="1308" w:type="pct"/>
            <w:shd w:val="clear" w:color="auto" w:fill="auto"/>
          </w:tcPr>
          <w:p w:rsidR="00AD73C1" w:rsidRPr="00F62423" w:rsidRDefault="00AD73C1" w:rsidP="00AA61D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62423">
              <w:rPr>
                <w:sz w:val="24"/>
                <w:szCs w:val="24"/>
              </w:rPr>
              <w:t>Вид государственной поддержки</w:t>
            </w:r>
          </w:p>
        </w:tc>
        <w:tc>
          <w:tcPr>
            <w:tcW w:w="1187" w:type="pct"/>
            <w:shd w:val="clear" w:color="auto" w:fill="auto"/>
          </w:tcPr>
          <w:p w:rsidR="00AD73C1" w:rsidRPr="00F62423" w:rsidRDefault="00AD73C1" w:rsidP="00AA61D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62423">
              <w:rPr>
                <w:sz w:val="24"/>
                <w:szCs w:val="24"/>
              </w:rPr>
              <w:t xml:space="preserve">Исполнитель </w:t>
            </w:r>
          </w:p>
        </w:tc>
        <w:tc>
          <w:tcPr>
            <w:tcW w:w="710" w:type="pct"/>
            <w:shd w:val="clear" w:color="auto" w:fill="auto"/>
          </w:tcPr>
          <w:p w:rsidR="00AD73C1" w:rsidRPr="00F62423" w:rsidRDefault="00AD73C1" w:rsidP="00AA61D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62423">
              <w:rPr>
                <w:sz w:val="24"/>
                <w:szCs w:val="24"/>
              </w:rPr>
              <w:t>Срок проведения проверки</w:t>
            </w:r>
          </w:p>
        </w:tc>
      </w:tr>
      <w:tr w:rsidR="00AD73C1" w:rsidRPr="00F62423" w:rsidTr="00AD73C1">
        <w:trPr>
          <w:trHeight w:val="5261"/>
        </w:trPr>
        <w:tc>
          <w:tcPr>
            <w:tcW w:w="275" w:type="pct"/>
            <w:shd w:val="clear" w:color="auto" w:fill="auto"/>
          </w:tcPr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21" w:type="pct"/>
            <w:shd w:val="clear" w:color="auto" w:fill="auto"/>
          </w:tcPr>
          <w:p w:rsidR="00AD73C1" w:rsidRPr="00F62423" w:rsidRDefault="00AD73C1" w:rsidP="00AA61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«Пригородное</w:t>
            </w:r>
            <w:r w:rsidRPr="00F62423">
              <w:rPr>
                <w:sz w:val="24"/>
                <w:szCs w:val="24"/>
              </w:rPr>
              <w:t>»</w:t>
            </w:r>
          </w:p>
          <w:p w:rsidR="00AD73C1" w:rsidRPr="00F62423" w:rsidRDefault="00AD73C1" w:rsidP="00AA61DF">
            <w:pPr>
              <w:spacing w:line="240" w:lineRule="auto"/>
              <w:rPr>
                <w:sz w:val="24"/>
                <w:szCs w:val="24"/>
              </w:rPr>
            </w:pPr>
            <w:r w:rsidRPr="00F62423">
              <w:rPr>
                <w:sz w:val="24"/>
                <w:szCs w:val="24"/>
              </w:rPr>
              <w:t>ООО «</w:t>
            </w:r>
            <w:r>
              <w:rPr>
                <w:sz w:val="24"/>
                <w:szCs w:val="24"/>
              </w:rPr>
              <w:t>Рассвет</w:t>
            </w:r>
            <w:r w:rsidRPr="00F62423">
              <w:rPr>
                <w:sz w:val="24"/>
                <w:szCs w:val="24"/>
              </w:rPr>
              <w:t>»</w:t>
            </w: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«Дружба»</w:t>
            </w: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имени Кирова</w:t>
            </w: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«Агрофирма Строитель»</w:t>
            </w: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Pr="00F62423" w:rsidRDefault="00AD73C1" w:rsidP="00AA61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«Агрофирма Строитель»</w:t>
            </w:r>
          </w:p>
        </w:tc>
        <w:tc>
          <w:tcPr>
            <w:tcW w:w="1308" w:type="pct"/>
            <w:shd w:val="clear" w:color="auto" w:fill="auto"/>
          </w:tcPr>
          <w:p w:rsidR="00AD73C1" w:rsidRPr="00F62423" w:rsidRDefault="00AD73C1" w:rsidP="00AA61DF">
            <w:pPr>
              <w:spacing w:line="240" w:lineRule="auto"/>
              <w:rPr>
                <w:sz w:val="24"/>
                <w:szCs w:val="24"/>
              </w:rPr>
            </w:pPr>
            <w:r w:rsidRPr="00F62423">
              <w:rPr>
                <w:sz w:val="24"/>
                <w:szCs w:val="24"/>
              </w:rPr>
              <w:t xml:space="preserve">Субсидия на </w:t>
            </w:r>
            <w:r>
              <w:rPr>
                <w:sz w:val="24"/>
                <w:szCs w:val="24"/>
              </w:rPr>
              <w:t xml:space="preserve"> возмещение части затрат сельскохозяйственных  товаропроизводителей на уплату страховых премий по договорам сельскохозяйственного страхования</w:t>
            </w:r>
          </w:p>
        </w:tc>
        <w:tc>
          <w:tcPr>
            <w:tcW w:w="1187" w:type="pct"/>
            <w:shd w:val="clear" w:color="auto" w:fill="auto"/>
          </w:tcPr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  <w:r w:rsidRPr="00F62423">
              <w:rPr>
                <w:sz w:val="24"/>
                <w:szCs w:val="24"/>
              </w:rPr>
              <w:t xml:space="preserve">Консультант сектора сельского хозяйства администрации Уржумского муниципального района </w:t>
            </w:r>
            <w:proofErr w:type="spellStart"/>
            <w:r w:rsidRPr="00F62423">
              <w:rPr>
                <w:sz w:val="24"/>
                <w:szCs w:val="24"/>
              </w:rPr>
              <w:t>Маякова</w:t>
            </w:r>
            <w:proofErr w:type="spellEnd"/>
            <w:r w:rsidRPr="00F62423">
              <w:rPr>
                <w:sz w:val="24"/>
                <w:szCs w:val="24"/>
              </w:rPr>
              <w:t xml:space="preserve"> Е.Н.</w:t>
            </w: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сектором сельского хозяйства администрации Уржумского муниципального района  Ширяева О.В.</w:t>
            </w: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Pr="00F62423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10" w:type="pct"/>
            <w:shd w:val="clear" w:color="auto" w:fill="auto"/>
          </w:tcPr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Default="00AD73C1" w:rsidP="00AA61DF">
            <w:pPr>
              <w:spacing w:line="240" w:lineRule="auto"/>
              <w:rPr>
                <w:sz w:val="24"/>
                <w:szCs w:val="24"/>
              </w:rPr>
            </w:pPr>
          </w:p>
          <w:p w:rsidR="00AD73C1" w:rsidRPr="00F62423" w:rsidRDefault="00AD73C1" w:rsidP="00AA61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</w:tr>
    </w:tbl>
    <w:p w:rsidR="00AD73C1" w:rsidRDefault="00AD73C1" w:rsidP="007479D6">
      <w:pPr>
        <w:pStyle w:val="ad"/>
        <w:spacing w:line="276" w:lineRule="auto"/>
        <w:rPr>
          <w:rFonts w:cs="Times New Roman"/>
        </w:rPr>
      </w:pPr>
    </w:p>
    <w:p w:rsidR="00AD73C1" w:rsidRPr="007479D6" w:rsidRDefault="00AD73C1" w:rsidP="007479D6">
      <w:pPr>
        <w:pStyle w:val="ad"/>
        <w:spacing w:line="276" w:lineRule="auto"/>
        <w:rPr>
          <w:rFonts w:cs="Times New Roman"/>
        </w:rPr>
      </w:pPr>
    </w:p>
    <w:sectPr w:rsidR="00AD73C1" w:rsidRPr="007479D6" w:rsidSect="00AD73C1">
      <w:headerReference w:type="default" r:id="rId10"/>
      <w:pgSz w:w="11906" w:h="16838"/>
      <w:pgMar w:top="568" w:right="707" w:bottom="709" w:left="1588" w:header="720" w:footer="720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37C" w:rsidRDefault="0075637C" w:rsidP="00326209">
      <w:pPr>
        <w:spacing w:line="240" w:lineRule="auto"/>
      </w:pPr>
      <w:r>
        <w:separator/>
      </w:r>
    </w:p>
  </w:endnote>
  <w:endnote w:type="continuationSeparator" w:id="0">
    <w:p w:rsidR="0075637C" w:rsidRDefault="0075637C" w:rsidP="00326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37C" w:rsidRDefault="0075637C" w:rsidP="00326209">
      <w:pPr>
        <w:spacing w:line="240" w:lineRule="auto"/>
      </w:pPr>
      <w:r>
        <w:separator/>
      </w:r>
    </w:p>
  </w:footnote>
  <w:footnote w:type="continuationSeparator" w:id="0">
    <w:p w:rsidR="0075637C" w:rsidRDefault="0075637C" w:rsidP="003262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B0" w:rsidRDefault="005370B0">
    <w:pPr>
      <w:pStyle w:val="af0"/>
      <w:jc w:val="center"/>
    </w:pPr>
  </w:p>
  <w:p w:rsidR="005370B0" w:rsidRDefault="005370B0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Lucida Sans Unicode" w:cs="Times New Roman"/>
        <w:b w:val="0"/>
        <w:bCs/>
        <w:color w:val="000000"/>
        <w:spacing w:val="-1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2AF34B8"/>
    <w:multiLevelType w:val="hybridMultilevel"/>
    <w:tmpl w:val="E6CCACA4"/>
    <w:lvl w:ilvl="0" w:tplc="B3E0100C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350646A"/>
    <w:multiLevelType w:val="hybridMultilevel"/>
    <w:tmpl w:val="87A09036"/>
    <w:lvl w:ilvl="0" w:tplc="1586F4B0">
      <w:start w:val="5"/>
      <w:numFmt w:val="decimal"/>
      <w:lvlText w:val="%1."/>
      <w:lvlJc w:val="left"/>
      <w:pPr>
        <w:ind w:left="1903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623" w:hanging="360"/>
      </w:pPr>
    </w:lvl>
    <w:lvl w:ilvl="2" w:tplc="0419001B" w:tentative="1">
      <w:start w:val="1"/>
      <w:numFmt w:val="lowerRoman"/>
      <w:lvlText w:val="%3."/>
      <w:lvlJc w:val="right"/>
      <w:pPr>
        <w:ind w:left="3343" w:hanging="180"/>
      </w:pPr>
    </w:lvl>
    <w:lvl w:ilvl="3" w:tplc="0419000F" w:tentative="1">
      <w:start w:val="1"/>
      <w:numFmt w:val="decimal"/>
      <w:lvlText w:val="%4."/>
      <w:lvlJc w:val="left"/>
      <w:pPr>
        <w:ind w:left="4063" w:hanging="360"/>
      </w:pPr>
    </w:lvl>
    <w:lvl w:ilvl="4" w:tplc="04190019" w:tentative="1">
      <w:start w:val="1"/>
      <w:numFmt w:val="lowerLetter"/>
      <w:lvlText w:val="%5."/>
      <w:lvlJc w:val="left"/>
      <w:pPr>
        <w:ind w:left="4783" w:hanging="360"/>
      </w:pPr>
    </w:lvl>
    <w:lvl w:ilvl="5" w:tplc="0419001B" w:tentative="1">
      <w:start w:val="1"/>
      <w:numFmt w:val="lowerRoman"/>
      <w:lvlText w:val="%6."/>
      <w:lvlJc w:val="right"/>
      <w:pPr>
        <w:ind w:left="5503" w:hanging="180"/>
      </w:pPr>
    </w:lvl>
    <w:lvl w:ilvl="6" w:tplc="0419000F" w:tentative="1">
      <w:start w:val="1"/>
      <w:numFmt w:val="decimal"/>
      <w:lvlText w:val="%7."/>
      <w:lvlJc w:val="left"/>
      <w:pPr>
        <w:ind w:left="6223" w:hanging="360"/>
      </w:pPr>
    </w:lvl>
    <w:lvl w:ilvl="7" w:tplc="04190019" w:tentative="1">
      <w:start w:val="1"/>
      <w:numFmt w:val="lowerLetter"/>
      <w:lvlText w:val="%8."/>
      <w:lvlJc w:val="left"/>
      <w:pPr>
        <w:ind w:left="6943" w:hanging="360"/>
      </w:pPr>
    </w:lvl>
    <w:lvl w:ilvl="8" w:tplc="0419001B" w:tentative="1">
      <w:start w:val="1"/>
      <w:numFmt w:val="lowerRoman"/>
      <w:lvlText w:val="%9."/>
      <w:lvlJc w:val="right"/>
      <w:pPr>
        <w:ind w:left="7663" w:hanging="180"/>
      </w:pPr>
    </w:lvl>
  </w:abstractNum>
  <w:abstractNum w:abstractNumId="5">
    <w:nsid w:val="29427701"/>
    <w:multiLevelType w:val="multilevel"/>
    <w:tmpl w:val="68BA3B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6">
    <w:nsid w:val="3E0A3955"/>
    <w:multiLevelType w:val="multilevel"/>
    <w:tmpl w:val="0419001F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337" w:hanging="432"/>
      </w:pPr>
    </w:lvl>
    <w:lvl w:ilvl="2">
      <w:start w:val="1"/>
      <w:numFmt w:val="decimal"/>
      <w:lvlText w:val="%1.%2.%3."/>
      <w:lvlJc w:val="left"/>
      <w:pPr>
        <w:ind w:left="4769" w:hanging="504"/>
      </w:pPr>
    </w:lvl>
    <w:lvl w:ilvl="3">
      <w:start w:val="1"/>
      <w:numFmt w:val="decimal"/>
      <w:lvlText w:val="%1.%2.%3.%4."/>
      <w:lvlJc w:val="left"/>
      <w:pPr>
        <w:ind w:left="5273" w:hanging="648"/>
      </w:pPr>
    </w:lvl>
    <w:lvl w:ilvl="4">
      <w:start w:val="1"/>
      <w:numFmt w:val="decimal"/>
      <w:lvlText w:val="%1.%2.%3.%4.%5."/>
      <w:lvlJc w:val="left"/>
      <w:pPr>
        <w:ind w:left="5777" w:hanging="792"/>
      </w:pPr>
    </w:lvl>
    <w:lvl w:ilvl="5">
      <w:start w:val="1"/>
      <w:numFmt w:val="decimal"/>
      <w:lvlText w:val="%1.%2.%3.%4.%5.%6."/>
      <w:lvlJc w:val="left"/>
      <w:pPr>
        <w:ind w:left="6281" w:hanging="936"/>
      </w:pPr>
    </w:lvl>
    <w:lvl w:ilvl="6">
      <w:start w:val="1"/>
      <w:numFmt w:val="decimal"/>
      <w:lvlText w:val="%1.%2.%3.%4.%5.%6.%7."/>
      <w:lvlJc w:val="left"/>
      <w:pPr>
        <w:ind w:left="6785" w:hanging="1080"/>
      </w:pPr>
    </w:lvl>
    <w:lvl w:ilvl="7">
      <w:start w:val="1"/>
      <w:numFmt w:val="decimal"/>
      <w:lvlText w:val="%1.%2.%3.%4.%5.%6.%7.%8."/>
      <w:lvlJc w:val="left"/>
      <w:pPr>
        <w:ind w:left="7289" w:hanging="1224"/>
      </w:pPr>
    </w:lvl>
    <w:lvl w:ilvl="8">
      <w:start w:val="1"/>
      <w:numFmt w:val="decimal"/>
      <w:lvlText w:val="%1.%2.%3.%4.%5.%6.%7.%8.%9."/>
      <w:lvlJc w:val="left"/>
      <w:pPr>
        <w:ind w:left="7865" w:hanging="1440"/>
      </w:pPr>
    </w:lvl>
  </w:abstractNum>
  <w:abstractNum w:abstractNumId="7">
    <w:nsid w:val="57FA4CC8"/>
    <w:multiLevelType w:val="hybridMultilevel"/>
    <w:tmpl w:val="F5F6A65E"/>
    <w:lvl w:ilvl="0" w:tplc="8B4E904A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E93148"/>
    <w:multiLevelType w:val="hybridMultilevel"/>
    <w:tmpl w:val="AA74954C"/>
    <w:lvl w:ilvl="0" w:tplc="71321A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96B7465"/>
    <w:multiLevelType w:val="hybridMultilevel"/>
    <w:tmpl w:val="E6CCACA4"/>
    <w:lvl w:ilvl="0" w:tplc="B3E0100C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B55789E"/>
    <w:multiLevelType w:val="hybridMultilevel"/>
    <w:tmpl w:val="E6CCACA4"/>
    <w:lvl w:ilvl="0" w:tplc="B3E0100C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04D7BBD"/>
    <w:multiLevelType w:val="multilevel"/>
    <w:tmpl w:val="C088C890"/>
    <w:lvl w:ilvl="0">
      <w:start w:val="1"/>
      <w:numFmt w:val="decimal"/>
      <w:lvlText w:val="%1."/>
      <w:lvlJc w:val="left"/>
      <w:pPr>
        <w:ind w:left="1543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10"/>
  </w:num>
  <w:num w:numId="10">
    <w:abstractNumId w:val="1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2C5"/>
    <w:rsid w:val="00007A59"/>
    <w:rsid w:val="00007F61"/>
    <w:rsid w:val="00012A23"/>
    <w:rsid w:val="00015787"/>
    <w:rsid w:val="00044CD9"/>
    <w:rsid w:val="00062E9D"/>
    <w:rsid w:val="00070A9E"/>
    <w:rsid w:val="00081BB2"/>
    <w:rsid w:val="000823CF"/>
    <w:rsid w:val="00090063"/>
    <w:rsid w:val="000A2F56"/>
    <w:rsid w:val="000B4294"/>
    <w:rsid w:val="000B6A90"/>
    <w:rsid w:val="000C607D"/>
    <w:rsid w:val="000C6AF4"/>
    <w:rsid w:val="000D7AF6"/>
    <w:rsid w:val="000D7D27"/>
    <w:rsid w:val="000E1567"/>
    <w:rsid w:val="000F238D"/>
    <w:rsid w:val="000F3409"/>
    <w:rsid w:val="000F79A2"/>
    <w:rsid w:val="00106049"/>
    <w:rsid w:val="00111757"/>
    <w:rsid w:val="001201D5"/>
    <w:rsid w:val="001228C9"/>
    <w:rsid w:val="00123C8A"/>
    <w:rsid w:val="001440D3"/>
    <w:rsid w:val="0018148F"/>
    <w:rsid w:val="00190559"/>
    <w:rsid w:val="001B36B5"/>
    <w:rsid w:val="001E6C29"/>
    <w:rsid w:val="00212716"/>
    <w:rsid w:val="00217C33"/>
    <w:rsid w:val="00222CCF"/>
    <w:rsid w:val="00231048"/>
    <w:rsid w:val="00235D12"/>
    <w:rsid w:val="002369D2"/>
    <w:rsid w:val="00236DCA"/>
    <w:rsid w:val="00253854"/>
    <w:rsid w:val="00266B8F"/>
    <w:rsid w:val="002679C0"/>
    <w:rsid w:val="00276541"/>
    <w:rsid w:val="002A647D"/>
    <w:rsid w:val="002A7507"/>
    <w:rsid w:val="002B26F6"/>
    <w:rsid w:val="002B2E81"/>
    <w:rsid w:val="002B7225"/>
    <w:rsid w:val="002C5D07"/>
    <w:rsid w:val="002D247A"/>
    <w:rsid w:val="002D50BF"/>
    <w:rsid w:val="002E0E70"/>
    <w:rsid w:val="002F0619"/>
    <w:rsid w:val="002F28C6"/>
    <w:rsid w:val="002F4513"/>
    <w:rsid w:val="002F4CDC"/>
    <w:rsid w:val="00303FEF"/>
    <w:rsid w:val="00304CDE"/>
    <w:rsid w:val="003113EF"/>
    <w:rsid w:val="00314204"/>
    <w:rsid w:val="00323108"/>
    <w:rsid w:val="00324E6C"/>
    <w:rsid w:val="00326209"/>
    <w:rsid w:val="003269A9"/>
    <w:rsid w:val="00340662"/>
    <w:rsid w:val="00350FD9"/>
    <w:rsid w:val="00351099"/>
    <w:rsid w:val="00361B35"/>
    <w:rsid w:val="00373650"/>
    <w:rsid w:val="00376D7F"/>
    <w:rsid w:val="00384637"/>
    <w:rsid w:val="00384CD5"/>
    <w:rsid w:val="00387AC4"/>
    <w:rsid w:val="00387C36"/>
    <w:rsid w:val="003977C9"/>
    <w:rsid w:val="0039786F"/>
    <w:rsid w:val="003C2B78"/>
    <w:rsid w:val="003D24E5"/>
    <w:rsid w:val="003D3FE9"/>
    <w:rsid w:val="003D5078"/>
    <w:rsid w:val="003E0C83"/>
    <w:rsid w:val="003E164B"/>
    <w:rsid w:val="003E259F"/>
    <w:rsid w:val="003E645C"/>
    <w:rsid w:val="003E68EC"/>
    <w:rsid w:val="004023E7"/>
    <w:rsid w:val="00403CAD"/>
    <w:rsid w:val="004263A1"/>
    <w:rsid w:val="00426EE0"/>
    <w:rsid w:val="00427018"/>
    <w:rsid w:val="0043180A"/>
    <w:rsid w:val="00442FB8"/>
    <w:rsid w:val="00453DCD"/>
    <w:rsid w:val="00455583"/>
    <w:rsid w:val="00455A5E"/>
    <w:rsid w:val="004C43F9"/>
    <w:rsid w:val="004C5470"/>
    <w:rsid w:val="00522FD5"/>
    <w:rsid w:val="005248E1"/>
    <w:rsid w:val="0053513C"/>
    <w:rsid w:val="005370B0"/>
    <w:rsid w:val="00540C2A"/>
    <w:rsid w:val="00561FE4"/>
    <w:rsid w:val="005646A6"/>
    <w:rsid w:val="00581386"/>
    <w:rsid w:val="005956E6"/>
    <w:rsid w:val="00597599"/>
    <w:rsid w:val="005A460F"/>
    <w:rsid w:val="005C2090"/>
    <w:rsid w:val="005C4E0A"/>
    <w:rsid w:val="005C5ADE"/>
    <w:rsid w:val="005D3A37"/>
    <w:rsid w:val="005D55AB"/>
    <w:rsid w:val="005D63C5"/>
    <w:rsid w:val="005E4784"/>
    <w:rsid w:val="005E7521"/>
    <w:rsid w:val="00620BFE"/>
    <w:rsid w:val="006217EA"/>
    <w:rsid w:val="00630B9F"/>
    <w:rsid w:val="006315BB"/>
    <w:rsid w:val="00635144"/>
    <w:rsid w:val="006B2672"/>
    <w:rsid w:val="006C3301"/>
    <w:rsid w:val="006C582B"/>
    <w:rsid w:val="006C6CD7"/>
    <w:rsid w:val="006E6493"/>
    <w:rsid w:val="00713CB1"/>
    <w:rsid w:val="007318CD"/>
    <w:rsid w:val="007479D6"/>
    <w:rsid w:val="00752265"/>
    <w:rsid w:val="00753BBA"/>
    <w:rsid w:val="00753C8C"/>
    <w:rsid w:val="0075637C"/>
    <w:rsid w:val="0076146B"/>
    <w:rsid w:val="00765CF7"/>
    <w:rsid w:val="00774EF4"/>
    <w:rsid w:val="007927FF"/>
    <w:rsid w:val="007B2C04"/>
    <w:rsid w:val="007B430F"/>
    <w:rsid w:val="007B4585"/>
    <w:rsid w:val="007D2822"/>
    <w:rsid w:val="00802F48"/>
    <w:rsid w:val="00803FCE"/>
    <w:rsid w:val="00807ACE"/>
    <w:rsid w:val="00825CC9"/>
    <w:rsid w:val="00833233"/>
    <w:rsid w:val="00836178"/>
    <w:rsid w:val="00871029"/>
    <w:rsid w:val="008842A2"/>
    <w:rsid w:val="00893435"/>
    <w:rsid w:val="00896C90"/>
    <w:rsid w:val="008A77B7"/>
    <w:rsid w:val="008B175F"/>
    <w:rsid w:val="008C0405"/>
    <w:rsid w:val="008D41DB"/>
    <w:rsid w:val="008D539F"/>
    <w:rsid w:val="008E0CD7"/>
    <w:rsid w:val="008E26C4"/>
    <w:rsid w:val="008E498A"/>
    <w:rsid w:val="008E4B71"/>
    <w:rsid w:val="008E513A"/>
    <w:rsid w:val="008E6B08"/>
    <w:rsid w:val="00914A72"/>
    <w:rsid w:val="009244D8"/>
    <w:rsid w:val="00930986"/>
    <w:rsid w:val="00930DC4"/>
    <w:rsid w:val="00931F29"/>
    <w:rsid w:val="00954EEA"/>
    <w:rsid w:val="00955EFC"/>
    <w:rsid w:val="009702F3"/>
    <w:rsid w:val="0098689E"/>
    <w:rsid w:val="009952AB"/>
    <w:rsid w:val="00997ACC"/>
    <w:rsid w:val="009B043A"/>
    <w:rsid w:val="009B3121"/>
    <w:rsid w:val="009B613F"/>
    <w:rsid w:val="009D6002"/>
    <w:rsid w:val="009E18BF"/>
    <w:rsid w:val="009E428B"/>
    <w:rsid w:val="009F4A1A"/>
    <w:rsid w:val="009F55BA"/>
    <w:rsid w:val="00A052E0"/>
    <w:rsid w:val="00A33A0F"/>
    <w:rsid w:val="00A348E3"/>
    <w:rsid w:val="00A52ACF"/>
    <w:rsid w:val="00A64D43"/>
    <w:rsid w:val="00A67F3B"/>
    <w:rsid w:val="00A84E19"/>
    <w:rsid w:val="00A87365"/>
    <w:rsid w:val="00A87634"/>
    <w:rsid w:val="00AA06F6"/>
    <w:rsid w:val="00AD123D"/>
    <w:rsid w:val="00AD2ED2"/>
    <w:rsid w:val="00AD73C1"/>
    <w:rsid w:val="00AF40E1"/>
    <w:rsid w:val="00B046E4"/>
    <w:rsid w:val="00B137DD"/>
    <w:rsid w:val="00B23734"/>
    <w:rsid w:val="00B2443B"/>
    <w:rsid w:val="00B91C92"/>
    <w:rsid w:val="00BB2126"/>
    <w:rsid w:val="00BB4842"/>
    <w:rsid w:val="00BC26A7"/>
    <w:rsid w:val="00BC4ADF"/>
    <w:rsid w:val="00C03DA8"/>
    <w:rsid w:val="00C06402"/>
    <w:rsid w:val="00C15A79"/>
    <w:rsid w:val="00C24C1F"/>
    <w:rsid w:val="00C35289"/>
    <w:rsid w:val="00C63676"/>
    <w:rsid w:val="00C65F9E"/>
    <w:rsid w:val="00C670CE"/>
    <w:rsid w:val="00C722E8"/>
    <w:rsid w:val="00C870E2"/>
    <w:rsid w:val="00C912C5"/>
    <w:rsid w:val="00C922EA"/>
    <w:rsid w:val="00CA52EE"/>
    <w:rsid w:val="00CA536A"/>
    <w:rsid w:val="00CA6B03"/>
    <w:rsid w:val="00CB0741"/>
    <w:rsid w:val="00CC00B9"/>
    <w:rsid w:val="00CC12F9"/>
    <w:rsid w:val="00CC4A76"/>
    <w:rsid w:val="00CD28F6"/>
    <w:rsid w:val="00CE1DE7"/>
    <w:rsid w:val="00CE5005"/>
    <w:rsid w:val="00D00FC0"/>
    <w:rsid w:val="00D0535A"/>
    <w:rsid w:val="00D1296D"/>
    <w:rsid w:val="00D14891"/>
    <w:rsid w:val="00D15994"/>
    <w:rsid w:val="00D16186"/>
    <w:rsid w:val="00D20223"/>
    <w:rsid w:val="00D2619C"/>
    <w:rsid w:val="00D308EF"/>
    <w:rsid w:val="00D40C9F"/>
    <w:rsid w:val="00D46F1C"/>
    <w:rsid w:val="00D50686"/>
    <w:rsid w:val="00D60A73"/>
    <w:rsid w:val="00D672E4"/>
    <w:rsid w:val="00D72A94"/>
    <w:rsid w:val="00D77538"/>
    <w:rsid w:val="00D90726"/>
    <w:rsid w:val="00D96C9D"/>
    <w:rsid w:val="00D96E78"/>
    <w:rsid w:val="00DA23C8"/>
    <w:rsid w:val="00DB23CB"/>
    <w:rsid w:val="00DB5536"/>
    <w:rsid w:val="00DC5928"/>
    <w:rsid w:val="00DC6AA0"/>
    <w:rsid w:val="00DC790F"/>
    <w:rsid w:val="00DE5FDA"/>
    <w:rsid w:val="00DF1B18"/>
    <w:rsid w:val="00E23525"/>
    <w:rsid w:val="00E33BE8"/>
    <w:rsid w:val="00E4031F"/>
    <w:rsid w:val="00E41C4C"/>
    <w:rsid w:val="00E43DAA"/>
    <w:rsid w:val="00E6155E"/>
    <w:rsid w:val="00E6365C"/>
    <w:rsid w:val="00E67508"/>
    <w:rsid w:val="00E92634"/>
    <w:rsid w:val="00E93B8D"/>
    <w:rsid w:val="00E950C7"/>
    <w:rsid w:val="00E96644"/>
    <w:rsid w:val="00EA54E6"/>
    <w:rsid w:val="00EB2E17"/>
    <w:rsid w:val="00EC0582"/>
    <w:rsid w:val="00F033A3"/>
    <w:rsid w:val="00F24F8B"/>
    <w:rsid w:val="00F32529"/>
    <w:rsid w:val="00F47813"/>
    <w:rsid w:val="00F5387E"/>
    <w:rsid w:val="00F61410"/>
    <w:rsid w:val="00F61EEC"/>
    <w:rsid w:val="00F72005"/>
    <w:rsid w:val="00F8443F"/>
    <w:rsid w:val="00F956DA"/>
    <w:rsid w:val="00FA0EA4"/>
    <w:rsid w:val="00FA1140"/>
    <w:rsid w:val="00FA4CB6"/>
    <w:rsid w:val="00FB07AB"/>
    <w:rsid w:val="00FB652A"/>
    <w:rsid w:val="00FB6649"/>
    <w:rsid w:val="00FB746F"/>
    <w:rsid w:val="00FD2EFF"/>
    <w:rsid w:val="00FD34AB"/>
    <w:rsid w:val="00FD3AE1"/>
    <w:rsid w:val="00FF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C1"/>
    <w:pPr>
      <w:suppressAutoHyphens/>
      <w:spacing w:line="100" w:lineRule="atLeast"/>
    </w:pPr>
    <w:rPr>
      <w:rFonts w:cs="Calibri"/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DA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eastAsia="Lucida Sans Unicode" w:cs="Times New Roman"/>
      <w:b w:val="0"/>
      <w:bCs/>
      <w:color w:val="000000"/>
      <w:spacing w:val="-1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8">
    <w:name w:val="Основной шрифт абзаца8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rPr>
      <w:b w:val="0"/>
    </w:rPr>
  </w:style>
  <w:style w:type="character" w:styleId="a4">
    <w:name w:val="Hyperlink"/>
    <w:rPr>
      <w:color w:val="000080"/>
      <w:u w:val="single"/>
    </w:rPr>
  </w:style>
  <w:style w:type="character" w:customStyle="1" w:styleId="a5">
    <w:name w:val="Символ нумерации"/>
  </w:style>
  <w:style w:type="character" w:customStyle="1" w:styleId="11">
    <w:name w:val="Текст выноски Знак1"/>
    <w:rPr>
      <w:rFonts w:ascii="Tahoma" w:hAnsi="Tahoma" w:cs="Tahoma"/>
      <w:kern w:val="1"/>
      <w:sz w:val="16"/>
      <w:szCs w:val="16"/>
    </w:rPr>
  </w:style>
  <w:style w:type="character" w:customStyle="1" w:styleId="a6">
    <w:name w:val="Верх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7">
    <w:name w:val="Ниж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8">
    <w:name w:val="Схема документа Знак"/>
    <w:rPr>
      <w:rFonts w:ascii="Tahoma" w:hAnsi="Tahoma" w:cs="Tahoma"/>
      <w:kern w:val="1"/>
      <w:sz w:val="16"/>
      <w:szCs w:val="16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  <w:suppressAutoHyphens/>
      <w:spacing w:line="100" w:lineRule="atLeast"/>
    </w:pPr>
    <w:rPr>
      <w:rFonts w:ascii="Calibri" w:eastAsia="Arial" w:hAnsi="Calibri" w:cs="Calibri"/>
      <w:b/>
      <w:bCs/>
      <w:kern w:val="1"/>
      <w:sz w:val="22"/>
      <w:szCs w:val="22"/>
      <w:lang w:eastAsia="ar-SA"/>
    </w:rPr>
  </w:style>
  <w:style w:type="paragraph" w:customStyle="1" w:styleId="15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spacing w:line="100" w:lineRule="atLeast"/>
      <w:ind w:firstLine="720"/>
    </w:pPr>
    <w:rPr>
      <w:rFonts w:ascii="Arial" w:hAnsi="Arial" w:cs="Arial"/>
      <w:kern w:val="1"/>
      <w:lang w:eastAsia="ar-SA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hAnsi="Courier New" w:cs="Courier New"/>
      <w:kern w:val="1"/>
      <w:lang w:eastAsia="ar-SA"/>
    </w:rPr>
  </w:style>
  <w:style w:type="paragraph" w:customStyle="1" w:styleId="ac">
    <w:name w:val="Содержимое таблицы"/>
    <w:basedOn w:val="a"/>
    <w:pPr>
      <w:widowControl w:val="0"/>
      <w:suppressLineNumbers/>
    </w:pPr>
    <w:rPr>
      <w:rFonts w:ascii="Arial" w:eastAsia="Lucida Sans Unicode" w:hAnsi="Arial" w:cs="Times New Roman"/>
      <w:sz w:val="20"/>
      <w:szCs w:val="24"/>
    </w:rPr>
  </w:style>
  <w:style w:type="paragraph" w:customStyle="1" w:styleId="ConsPlusCell">
    <w:name w:val="ConsPlusCell"/>
    <w:pPr>
      <w:widowControl w:val="0"/>
      <w:suppressAutoHyphens/>
      <w:spacing w:line="100" w:lineRule="atLeast"/>
    </w:pPr>
    <w:rPr>
      <w:rFonts w:ascii="Arial" w:hAnsi="Arial" w:cs="Arial"/>
      <w:kern w:val="1"/>
      <w:lang w:eastAsia="ar-SA"/>
    </w:rPr>
  </w:style>
  <w:style w:type="paragraph" w:customStyle="1" w:styleId="16">
    <w:name w:val="Абзац списка1"/>
    <w:basedOn w:val="a"/>
    <w:pPr>
      <w:spacing w:after="200"/>
      <w:ind w:left="720"/>
    </w:pPr>
  </w:style>
  <w:style w:type="paragraph" w:styleId="ad">
    <w:name w:val="No Spacing"/>
    <w:qFormat/>
    <w:pPr>
      <w:suppressLineNumbers/>
      <w:suppressAutoHyphens/>
    </w:pPr>
    <w:rPr>
      <w:rFonts w:cs="Calibri"/>
      <w:kern w:val="1"/>
      <w:sz w:val="28"/>
      <w:szCs w:val="28"/>
      <w:lang w:eastAsia="ar-SA"/>
    </w:rPr>
  </w:style>
  <w:style w:type="paragraph" w:styleId="ae">
    <w:name w:val="Balloon Text"/>
    <w:basedOn w:val="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Заголовок таблицы"/>
    <w:basedOn w:val="ac"/>
    <w:pPr>
      <w:jc w:val="center"/>
    </w:pPr>
    <w:rPr>
      <w:b/>
      <w:bCs/>
    </w:rPr>
  </w:style>
  <w:style w:type="paragraph" w:styleId="af0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17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pPr>
      <w:widowControl w:val="0"/>
      <w:suppressLineNumbers/>
      <w:spacing w:line="240" w:lineRule="auto"/>
      <w:textAlignment w:val="baseline"/>
    </w:pPr>
    <w:rPr>
      <w:rFonts w:ascii="Arial" w:eastAsia="Lucida Sans Unicode" w:hAnsi="Arial" w:cs="Tahoma"/>
      <w:sz w:val="21"/>
      <w:szCs w:val="24"/>
    </w:rPr>
  </w:style>
  <w:style w:type="character" w:customStyle="1" w:styleId="WW8Num9z0">
    <w:name w:val="WW8Num9z0"/>
    <w:rsid w:val="00455583"/>
    <w:rPr>
      <w:rFonts w:ascii="Symbol" w:hAnsi="Symbol" w:cs="OpenSymbol"/>
      <w:sz w:val="28"/>
      <w:szCs w:val="28"/>
    </w:rPr>
  </w:style>
  <w:style w:type="character" w:customStyle="1" w:styleId="WW8Num6z4">
    <w:name w:val="WW8Num6z4"/>
    <w:rsid w:val="00455583"/>
  </w:style>
  <w:style w:type="table" w:styleId="af2">
    <w:name w:val="Table Grid"/>
    <w:basedOn w:val="a1"/>
    <w:uiPriority w:val="59"/>
    <w:rsid w:val="00455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1440D3"/>
    <w:pPr>
      <w:ind w:left="708"/>
    </w:pPr>
  </w:style>
  <w:style w:type="character" w:customStyle="1" w:styleId="20">
    <w:name w:val="Заголовок 2 Знак"/>
    <w:link w:val="2"/>
    <w:uiPriority w:val="9"/>
    <w:semiHidden/>
    <w:rsid w:val="00E43DAA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C1"/>
    <w:pPr>
      <w:suppressAutoHyphens/>
      <w:spacing w:line="100" w:lineRule="atLeast"/>
    </w:pPr>
    <w:rPr>
      <w:rFonts w:cs="Calibri"/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DA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eastAsia="Lucida Sans Unicode" w:cs="Times New Roman"/>
      <w:b w:val="0"/>
      <w:bCs/>
      <w:color w:val="000000"/>
      <w:spacing w:val="-1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8">
    <w:name w:val="Основной шрифт абзаца8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rPr>
      <w:b w:val="0"/>
    </w:rPr>
  </w:style>
  <w:style w:type="character" w:styleId="a4">
    <w:name w:val="Hyperlink"/>
    <w:rPr>
      <w:color w:val="000080"/>
      <w:u w:val="single"/>
    </w:rPr>
  </w:style>
  <w:style w:type="character" w:customStyle="1" w:styleId="a5">
    <w:name w:val="Символ нумерации"/>
  </w:style>
  <w:style w:type="character" w:customStyle="1" w:styleId="11">
    <w:name w:val="Текст выноски Знак1"/>
    <w:rPr>
      <w:rFonts w:ascii="Tahoma" w:hAnsi="Tahoma" w:cs="Tahoma"/>
      <w:kern w:val="1"/>
      <w:sz w:val="16"/>
      <w:szCs w:val="16"/>
    </w:rPr>
  </w:style>
  <w:style w:type="character" w:customStyle="1" w:styleId="a6">
    <w:name w:val="Верх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7">
    <w:name w:val="Ниж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8">
    <w:name w:val="Схема документа Знак"/>
    <w:rPr>
      <w:rFonts w:ascii="Tahoma" w:hAnsi="Tahoma" w:cs="Tahoma"/>
      <w:kern w:val="1"/>
      <w:sz w:val="16"/>
      <w:szCs w:val="16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  <w:suppressAutoHyphens/>
      <w:spacing w:line="100" w:lineRule="atLeast"/>
    </w:pPr>
    <w:rPr>
      <w:rFonts w:ascii="Calibri" w:eastAsia="Arial" w:hAnsi="Calibri" w:cs="Calibri"/>
      <w:b/>
      <w:bCs/>
      <w:kern w:val="1"/>
      <w:sz w:val="22"/>
      <w:szCs w:val="22"/>
      <w:lang w:eastAsia="ar-SA"/>
    </w:rPr>
  </w:style>
  <w:style w:type="paragraph" w:customStyle="1" w:styleId="15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spacing w:line="100" w:lineRule="atLeast"/>
      <w:ind w:firstLine="720"/>
    </w:pPr>
    <w:rPr>
      <w:rFonts w:ascii="Arial" w:hAnsi="Arial" w:cs="Arial"/>
      <w:kern w:val="1"/>
      <w:lang w:eastAsia="ar-SA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hAnsi="Courier New" w:cs="Courier New"/>
      <w:kern w:val="1"/>
      <w:lang w:eastAsia="ar-SA"/>
    </w:rPr>
  </w:style>
  <w:style w:type="paragraph" w:customStyle="1" w:styleId="ac">
    <w:name w:val="Содержимое таблицы"/>
    <w:basedOn w:val="a"/>
    <w:pPr>
      <w:widowControl w:val="0"/>
      <w:suppressLineNumbers/>
    </w:pPr>
    <w:rPr>
      <w:rFonts w:ascii="Arial" w:eastAsia="Lucida Sans Unicode" w:hAnsi="Arial" w:cs="Times New Roman"/>
      <w:sz w:val="20"/>
      <w:szCs w:val="24"/>
    </w:rPr>
  </w:style>
  <w:style w:type="paragraph" w:customStyle="1" w:styleId="ConsPlusCell">
    <w:name w:val="ConsPlusCell"/>
    <w:pPr>
      <w:widowControl w:val="0"/>
      <w:suppressAutoHyphens/>
      <w:spacing w:line="100" w:lineRule="atLeast"/>
    </w:pPr>
    <w:rPr>
      <w:rFonts w:ascii="Arial" w:hAnsi="Arial" w:cs="Arial"/>
      <w:kern w:val="1"/>
      <w:lang w:eastAsia="ar-SA"/>
    </w:rPr>
  </w:style>
  <w:style w:type="paragraph" w:customStyle="1" w:styleId="16">
    <w:name w:val="Абзац списка1"/>
    <w:basedOn w:val="a"/>
    <w:pPr>
      <w:spacing w:after="200"/>
      <w:ind w:left="720"/>
    </w:pPr>
  </w:style>
  <w:style w:type="paragraph" w:styleId="ad">
    <w:name w:val="No Spacing"/>
    <w:qFormat/>
    <w:pPr>
      <w:suppressLineNumbers/>
      <w:suppressAutoHyphens/>
    </w:pPr>
    <w:rPr>
      <w:rFonts w:cs="Calibri"/>
      <w:kern w:val="1"/>
      <w:sz w:val="28"/>
      <w:szCs w:val="28"/>
      <w:lang w:eastAsia="ar-SA"/>
    </w:rPr>
  </w:style>
  <w:style w:type="paragraph" w:styleId="ae">
    <w:name w:val="Balloon Text"/>
    <w:basedOn w:val="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Заголовок таблицы"/>
    <w:basedOn w:val="ac"/>
    <w:pPr>
      <w:jc w:val="center"/>
    </w:pPr>
    <w:rPr>
      <w:b/>
      <w:bCs/>
    </w:rPr>
  </w:style>
  <w:style w:type="paragraph" w:styleId="af0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17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pPr>
      <w:widowControl w:val="0"/>
      <w:suppressLineNumbers/>
      <w:spacing w:line="240" w:lineRule="auto"/>
      <w:textAlignment w:val="baseline"/>
    </w:pPr>
    <w:rPr>
      <w:rFonts w:ascii="Arial" w:eastAsia="Lucida Sans Unicode" w:hAnsi="Arial" w:cs="Tahoma"/>
      <w:sz w:val="21"/>
      <w:szCs w:val="24"/>
    </w:rPr>
  </w:style>
  <w:style w:type="character" w:customStyle="1" w:styleId="WW8Num9z0">
    <w:name w:val="WW8Num9z0"/>
    <w:rsid w:val="00455583"/>
    <w:rPr>
      <w:rFonts w:ascii="Symbol" w:hAnsi="Symbol" w:cs="OpenSymbol"/>
      <w:sz w:val="28"/>
      <w:szCs w:val="28"/>
    </w:rPr>
  </w:style>
  <w:style w:type="character" w:customStyle="1" w:styleId="WW8Num6z4">
    <w:name w:val="WW8Num6z4"/>
    <w:rsid w:val="00455583"/>
  </w:style>
  <w:style w:type="table" w:styleId="af2">
    <w:name w:val="Table Grid"/>
    <w:basedOn w:val="a1"/>
    <w:uiPriority w:val="59"/>
    <w:rsid w:val="00455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1440D3"/>
    <w:pPr>
      <w:ind w:left="708"/>
    </w:pPr>
  </w:style>
  <w:style w:type="character" w:customStyle="1" w:styleId="20">
    <w:name w:val="Заголовок 2 Знак"/>
    <w:link w:val="2"/>
    <w:uiPriority w:val="9"/>
    <w:semiHidden/>
    <w:rsid w:val="00E43DAA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3190E-B15F-4081-A668-7F63BA645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Русанова</dc:creator>
  <cp:lastModifiedBy>Марина Милютина</cp:lastModifiedBy>
  <cp:revision>2</cp:revision>
  <cp:lastPrinted>2025-08-08T12:13:00Z</cp:lastPrinted>
  <dcterms:created xsi:type="dcterms:W3CDTF">2025-08-11T08:53:00Z</dcterms:created>
  <dcterms:modified xsi:type="dcterms:W3CDTF">2025-08-11T08:53:00Z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