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1135"/>
        <w:gridCol w:w="4393"/>
      </w:tblGrid>
      <w:tr w:rsidR="00635144">
        <w:trPr>
          <w:trHeight w:val="1266"/>
        </w:trPr>
        <w:tc>
          <w:tcPr>
            <w:tcW w:w="3936" w:type="dxa"/>
            <w:shd w:val="clear" w:color="auto" w:fill="auto"/>
          </w:tcPr>
          <w:p w:rsidR="00635144" w:rsidRDefault="00635144" w:rsidP="00E6155E">
            <w:pPr>
              <w:pStyle w:val="ConsPlusTitle"/>
              <w:widowControl/>
              <w:snapToGrid w:val="0"/>
              <w:ind w:left="567" w:hanging="567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635144" w:rsidRDefault="00183350">
            <w:pPr>
              <w:pStyle w:val="ConsPlusTitle"/>
              <w:widowControl/>
              <w:spacing w:after="36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2130" cy="55943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559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shd w:val="clear" w:color="auto" w:fill="auto"/>
          </w:tcPr>
          <w:p w:rsidR="00635144" w:rsidRDefault="00635144">
            <w:pPr>
              <w:pStyle w:val="ConsPlusTitle"/>
              <w:widowControl/>
              <w:snapToGrid w:val="0"/>
              <w:jc w:val="center"/>
            </w:pP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>
            <w:pPr>
              <w:pStyle w:val="ConsPlusTitle"/>
              <w:widowControl/>
              <w:spacing w:after="3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>
            <w:pPr>
              <w:pStyle w:val="ConsPlusTitle"/>
              <w:widowControl/>
              <w:spacing w:after="36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 w:rsidP="00D8452A">
            <w:pPr>
              <w:pStyle w:val="ConsPlusTitle"/>
              <w:widowControl/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D8452A">
              <w:rPr>
                <w:rFonts w:ascii="Times New Roman" w:hAnsi="Times New Roman" w:cs="Times New Roman"/>
                <w:b w:val="0"/>
                <w:sz w:val="28"/>
                <w:szCs w:val="28"/>
              </w:rPr>
              <w:t>25.09.2025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D8452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№ </w:t>
            </w:r>
            <w:r w:rsidR="00D8452A">
              <w:rPr>
                <w:rFonts w:ascii="Times New Roman" w:hAnsi="Times New Roman" w:cs="Times New Roman"/>
                <w:b w:val="0"/>
                <w:sz w:val="28"/>
                <w:szCs w:val="28"/>
              </w:rPr>
              <w:t>763</w:t>
            </w: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 w:rsidP="004C5470">
            <w:pPr>
              <w:pStyle w:val="ConsPlusTitle"/>
              <w:widowControl/>
              <w:spacing w:before="360" w:after="360"/>
              <w:jc w:val="center"/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Кировская область</w:t>
            </w:r>
          </w:p>
        </w:tc>
      </w:tr>
    </w:tbl>
    <w:p w:rsidR="00E725F8" w:rsidRDefault="00E725F8" w:rsidP="00034C01">
      <w:pPr>
        <w:jc w:val="center"/>
        <w:rPr>
          <w:b/>
        </w:rPr>
      </w:pPr>
    </w:p>
    <w:p w:rsidR="00034C01" w:rsidRDefault="00106CBF" w:rsidP="00034C01">
      <w:pPr>
        <w:jc w:val="center"/>
        <w:rPr>
          <w:b/>
        </w:rPr>
      </w:pPr>
      <w:r w:rsidRPr="00106CBF">
        <w:rPr>
          <w:b/>
        </w:rPr>
        <w:t xml:space="preserve">О внесении изменений в постановление  администрации Уржумского муниципального района от </w:t>
      </w:r>
      <w:r w:rsidR="00FE237A">
        <w:rPr>
          <w:b/>
        </w:rPr>
        <w:t>24</w:t>
      </w:r>
      <w:r w:rsidRPr="00106CBF">
        <w:rPr>
          <w:b/>
        </w:rPr>
        <w:t>.09.20</w:t>
      </w:r>
      <w:r w:rsidR="00FE237A">
        <w:rPr>
          <w:b/>
        </w:rPr>
        <w:t>2</w:t>
      </w:r>
      <w:r w:rsidR="002B6113">
        <w:rPr>
          <w:b/>
        </w:rPr>
        <w:t>4</w:t>
      </w:r>
      <w:r w:rsidRPr="00106CBF">
        <w:rPr>
          <w:b/>
        </w:rPr>
        <w:t xml:space="preserve"> № 79</w:t>
      </w:r>
      <w:r w:rsidR="00FE237A">
        <w:rPr>
          <w:b/>
        </w:rPr>
        <w:t>7</w:t>
      </w:r>
      <w:r w:rsidRPr="00106CBF">
        <w:rPr>
          <w:b/>
        </w:rPr>
        <w:t xml:space="preserve"> «О проведении районн</w:t>
      </w:r>
      <w:r w:rsidR="00FE237A">
        <w:rPr>
          <w:b/>
        </w:rPr>
        <w:t>ого</w:t>
      </w:r>
      <w:r w:rsidRPr="00106CBF">
        <w:rPr>
          <w:b/>
        </w:rPr>
        <w:t xml:space="preserve"> конкурс</w:t>
      </w:r>
      <w:r w:rsidR="00FE237A">
        <w:rPr>
          <w:b/>
        </w:rPr>
        <w:t>а</w:t>
      </w:r>
      <w:r w:rsidRPr="00106CBF">
        <w:rPr>
          <w:b/>
        </w:rPr>
        <w:t xml:space="preserve"> в агропромышленном комплексе</w:t>
      </w:r>
      <w:r w:rsidR="00FE237A">
        <w:rPr>
          <w:b/>
        </w:rPr>
        <w:t xml:space="preserve"> Уржумского района</w:t>
      </w:r>
      <w:r w:rsidRPr="00106CBF">
        <w:rPr>
          <w:b/>
        </w:rPr>
        <w:t>»</w:t>
      </w:r>
    </w:p>
    <w:p w:rsidR="00106CBF" w:rsidRDefault="00106CBF" w:rsidP="00034C01">
      <w:pPr>
        <w:jc w:val="center"/>
        <w:rPr>
          <w:b/>
        </w:rPr>
      </w:pPr>
    </w:p>
    <w:p w:rsidR="00E725F8" w:rsidRPr="007A6589" w:rsidRDefault="00E725F8" w:rsidP="00E725F8">
      <w:pPr>
        <w:spacing w:line="276" w:lineRule="auto"/>
        <w:ind w:firstLine="709"/>
        <w:jc w:val="both"/>
        <w:rPr>
          <w:rFonts w:cs="Times New Roman"/>
        </w:rPr>
      </w:pPr>
      <w:r w:rsidRPr="00106CBF">
        <w:rPr>
          <w:rFonts w:cs="Times New Roman"/>
        </w:rPr>
        <w:t xml:space="preserve">В целях выполнения отдельного мероприятия «Премия работников сельского хозяйства Уржумского района» муниципальной программы «Развитие агропромышленного комплекса Уржумского муниципального района Кировской области», утвержденной постановлением администрации Уржумского муниципального района от 29.12.2021 № 1008 </w:t>
      </w:r>
      <w:r w:rsidR="002B6113">
        <w:rPr>
          <w:rFonts w:cs="Times New Roman"/>
        </w:rPr>
        <w:t>«</w:t>
      </w:r>
      <w:r w:rsidRPr="00106CBF">
        <w:rPr>
          <w:rFonts w:cs="Times New Roman"/>
        </w:rPr>
        <w:t>Об утверждении муниципальной программы «Развитие агропромышленного комплекса Уржумского муниципального района Кировской области», администрация Уржумского муниципального района</w:t>
      </w:r>
      <w:r w:rsidRPr="007A6589">
        <w:rPr>
          <w:rFonts w:cs="Times New Roman"/>
        </w:rPr>
        <w:t xml:space="preserve"> ПОСТАНОВЛЯЕТ:</w:t>
      </w:r>
    </w:p>
    <w:p w:rsidR="007A6589" w:rsidRPr="007A6589" w:rsidRDefault="004A7AB2" w:rsidP="002B6113">
      <w:pPr>
        <w:spacing w:line="276" w:lineRule="auto"/>
        <w:jc w:val="both"/>
        <w:rPr>
          <w:rFonts w:cs="Times New Roman"/>
        </w:rPr>
      </w:pPr>
      <w:r>
        <w:rPr>
          <w:rFonts w:cs="Times New Roman"/>
          <w:b/>
        </w:rPr>
        <w:t xml:space="preserve">      </w:t>
      </w:r>
      <w:r w:rsidR="00217DEF">
        <w:rPr>
          <w:rFonts w:cs="Times New Roman"/>
          <w:b/>
        </w:rPr>
        <w:t xml:space="preserve"> </w:t>
      </w:r>
      <w:r w:rsidR="002B6113">
        <w:rPr>
          <w:rFonts w:cs="Times New Roman"/>
        </w:rPr>
        <w:t>1</w:t>
      </w:r>
      <w:r w:rsidR="007A6589" w:rsidRPr="007A6589">
        <w:rPr>
          <w:rFonts w:cs="Times New Roman"/>
        </w:rPr>
        <w:t xml:space="preserve">. </w:t>
      </w:r>
      <w:r w:rsidR="00106CBF">
        <w:rPr>
          <w:rFonts w:cs="Times New Roman"/>
        </w:rPr>
        <w:t>Внести изменения в</w:t>
      </w:r>
      <w:r w:rsidR="007A6589" w:rsidRPr="007A6589">
        <w:rPr>
          <w:rFonts w:cs="Times New Roman"/>
        </w:rPr>
        <w:t xml:space="preserve"> </w:t>
      </w:r>
      <w:hyperlink w:anchor="P44">
        <w:r w:rsidR="007A6589" w:rsidRPr="007A6589">
          <w:rPr>
            <w:rFonts w:cs="Times New Roman"/>
          </w:rPr>
          <w:t>Положение</w:t>
        </w:r>
      </w:hyperlink>
      <w:r w:rsidR="007A6589" w:rsidRPr="007A6589">
        <w:rPr>
          <w:rFonts w:cs="Times New Roman"/>
        </w:rPr>
        <w:t xml:space="preserve"> о </w:t>
      </w:r>
      <w:r w:rsidR="00C4341C">
        <w:rPr>
          <w:rFonts w:cs="Times New Roman"/>
        </w:rPr>
        <w:t>проведении</w:t>
      </w:r>
      <w:r w:rsidR="007A6589" w:rsidRPr="007A6589">
        <w:rPr>
          <w:rFonts w:cs="Times New Roman"/>
        </w:rPr>
        <w:t xml:space="preserve"> районно</w:t>
      </w:r>
      <w:r w:rsidR="00C4341C">
        <w:rPr>
          <w:rFonts w:cs="Times New Roman"/>
        </w:rPr>
        <w:t>го</w:t>
      </w:r>
      <w:r w:rsidR="007A6589" w:rsidRPr="007A6589">
        <w:rPr>
          <w:rFonts w:cs="Times New Roman"/>
        </w:rPr>
        <w:t xml:space="preserve"> конкурс</w:t>
      </w:r>
      <w:r w:rsidR="00C4341C">
        <w:rPr>
          <w:rFonts w:cs="Times New Roman"/>
        </w:rPr>
        <w:t>а</w:t>
      </w:r>
      <w:r w:rsidR="007A6589" w:rsidRPr="007A6589">
        <w:rPr>
          <w:rFonts w:cs="Times New Roman"/>
        </w:rPr>
        <w:t xml:space="preserve"> в агропромышленном комплексе </w:t>
      </w:r>
      <w:r w:rsidR="002350F4">
        <w:rPr>
          <w:rFonts w:cs="Times New Roman"/>
        </w:rPr>
        <w:t xml:space="preserve"> Уржумского района </w:t>
      </w:r>
      <w:r w:rsidR="007A6589" w:rsidRPr="007A6589">
        <w:rPr>
          <w:rFonts w:cs="Times New Roman"/>
        </w:rPr>
        <w:t xml:space="preserve">согласно приложению </w:t>
      </w:r>
      <w:r w:rsidR="007A6589">
        <w:rPr>
          <w:rFonts w:cs="Times New Roman"/>
        </w:rPr>
        <w:t>№</w:t>
      </w:r>
      <w:r w:rsidR="007A6589" w:rsidRPr="007A6589">
        <w:rPr>
          <w:rFonts w:cs="Times New Roman"/>
        </w:rPr>
        <w:t xml:space="preserve"> 1.</w:t>
      </w:r>
    </w:p>
    <w:p w:rsidR="007A6589" w:rsidRPr="007A6589" w:rsidRDefault="00115AFC" w:rsidP="00E725F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6589" w:rsidRPr="007A6589">
        <w:rPr>
          <w:rFonts w:ascii="Times New Roman" w:hAnsi="Times New Roman" w:cs="Times New Roman"/>
          <w:sz w:val="28"/>
          <w:szCs w:val="28"/>
        </w:rPr>
        <w:t>. Создать конкурсную комиссию по подведению итогов  районного конкурса в агропромышленном комплексе</w:t>
      </w:r>
      <w:r w:rsidR="002350F4">
        <w:rPr>
          <w:rFonts w:ascii="Times New Roman" w:hAnsi="Times New Roman" w:cs="Times New Roman"/>
          <w:sz w:val="28"/>
          <w:szCs w:val="28"/>
        </w:rPr>
        <w:t xml:space="preserve"> Уржумского района</w:t>
      </w:r>
      <w:r w:rsidR="007A6589" w:rsidRPr="007A6589">
        <w:rPr>
          <w:rFonts w:ascii="Times New Roman" w:hAnsi="Times New Roman" w:cs="Times New Roman"/>
          <w:sz w:val="28"/>
          <w:szCs w:val="28"/>
        </w:rPr>
        <w:t xml:space="preserve"> и утвердить ее </w:t>
      </w:r>
      <w:hyperlink w:anchor="P1560">
        <w:r w:rsidR="007A6589" w:rsidRPr="007A6589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7A6589" w:rsidRPr="007A6589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A6589">
        <w:rPr>
          <w:rFonts w:ascii="Times New Roman" w:hAnsi="Times New Roman" w:cs="Times New Roman"/>
          <w:sz w:val="28"/>
          <w:szCs w:val="28"/>
        </w:rPr>
        <w:t>№</w:t>
      </w:r>
      <w:r w:rsidR="007A6589" w:rsidRPr="007A6589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9962ED" w:rsidRPr="00E725F8" w:rsidRDefault="009962ED" w:rsidP="00E725F8">
      <w:pPr>
        <w:pStyle w:val="ad"/>
        <w:numPr>
          <w:ilvl w:val="0"/>
          <w:numId w:val="3"/>
        </w:numPr>
        <w:spacing w:line="276" w:lineRule="auto"/>
        <w:ind w:left="-23" w:hanging="34"/>
        <w:jc w:val="both"/>
        <w:rPr>
          <w:rFonts w:cs="Times New Roman"/>
        </w:rPr>
      </w:pPr>
      <w:r>
        <w:rPr>
          <w:rFonts w:cs="Times New Roman"/>
          <w:kern w:val="0"/>
          <w:lang w:eastAsia="ru-RU"/>
        </w:rPr>
        <w:t xml:space="preserve">       </w:t>
      </w:r>
      <w:r w:rsidR="00115AFC">
        <w:rPr>
          <w:rFonts w:cs="Times New Roman"/>
          <w:kern w:val="0"/>
          <w:lang w:eastAsia="ru-RU"/>
        </w:rPr>
        <w:t>3</w:t>
      </w:r>
      <w:r>
        <w:rPr>
          <w:rFonts w:cs="Times New Roman"/>
          <w:kern w:val="0"/>
          <w:lang w:eastAsia="ru-RU"/>
        </w:rPr>
        <w:t>.</w:t>
      </w:r>
      <w:r w:rsidRPr="009962ED">
        <w:rPr>
          <w:rFonts w:cs="Times New Roman"/>
          <w:color w:val="0D0D0D"/>
        </w:rPr>
        <w:t xml:space="preserve"> </w:t>
      </w:r>
      <w:r>
        <w:rPr>
          <w:rFonts w:cs="Times New Roman"/>
          <w:color w:val="0D0D0D"/>
        </w:rPr>
        <w:t>Контроль</w:t>
      </w:r>
      <w:r w:rsidR="00CD3FF2">
        <w:rPr>
          <w:rFonts w:cs="Times New Roman"/>
          <w:color w:val="0D0D0D"/>
        </w:rPr>
        <w:t>,</w:t>
      </w:r>
      <w:r>
        <w:rPr>
          <w:rFonts w:cs="Times New Roman"/>
          <w:color w:val="0D0D0D"/>
        </w:rPr>
        <w:t xml:space="preserve"> за выполнением настоящего постановления возложить на заведующего сектором сельского хозяйства администрации Уржумского муниципального района Ширяеву О.В.</w:t>
      </w:r>
    </w:p>
    <w:p w:rsidR="007A6589" w:rsidRPr="007A6589" w:rsidRDefault="00115AFC" w:rsidP="00E725F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6589" w:rsidRPr="007A6589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</w:t>
      </w:r>
      <w:r w:rsidR="00581907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9962ED">
        <w:rPr>
          <w:rFonts w:ascii="Times New Roman" w:hAnsi="Times New Roman" w:cs="Times New Roman"/>
          <w:sz w:val="28"/>
          <w:szCs w:val="28"/>
        </w:rPr>
        <w:t xml:space="preserve">, подлежит </w:t>
      </w:r>
      <w:r w:rsidR="009962ED" w:rsidRPr="00581907">
        <w:rPr>
          <w:rFonts w:ascii="Times New Roman" w:hAnsi="Times New Roman" w:cs="Times New Roman"/>
          <w:sz w:val="28"/>
          <w:szCs w:val="28"/>
        </w:rPr>
        <w:t>опубликова</w:t>
      </w:r>
      <w:r w:rsidR="009962ED">
        <w:rPr>
          <w:rFonts w:ascii="Times New Roman" w:hAnsi="Times New Roman" w:cs="Times New Roman"/>
          <w:sz w:val="28"/>
          <w:szCs w:val="28"/>
        </w:rPr>
        <w:t>нию</w:t>
      </w:r>
      <w:r w:rsidR="009962ED" w:rsidRPr="00581907">
        <w:rPr>
          <w:rFonts w:ascii="Times New Roman" w:hAnsi="Times New Roman" w:cs="Times New Roman"/>
          <w:sz w:val="28"/>
          <w:szCs w:val="28"/>
        </w:rPr>
        <w:t xml:space="preserve"> в Информационном бюллетене органов местного самоуправления Уржумского района Кировской области</w:t>
      </w:r>
      <w:r w:rsidR="009962ED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Уржумского муниципального района.</w:t>
      </w:r>
    </w:p>
    <w:p w:rsidR="004A7AB2" w:rsidRDefault="009E2625" w:rsidP="00E725F8">
      <w:pPr>
        <w:pStyle w:val="ConsPlusTitle"/>
        <w:widowControl/>
        <w:tabs>
          <w:tab w:val="left" w:pos="8371"/>
        </w:tabs>
        <w:spacing w:line="360" w:lineRule="auto"/>
        <w:ind w:firstLine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2625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034C01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D95671" w:rsidRDefault="009E1ED3" w:rsidP="00034C01">
      <w:pPr>
        <w:pStyle w:val="ad"/>
        <w:spacing w:line="276" w:lineRule="auto"/>
        <w:rPr>
          <w:rFonts w:cs="Times New Roman"/>
        </w:rPr>
      </w:pP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И.о</w:t>
      </w:r>
      <w:proofErr w:type="gramStart"/>
      <w:r>
        <w:rPr>
          <w:rFonts w:cs="Times New Roman"/>
        </w:rPr>
        <w:t>.г</w:t>
      </w:r>
      <w:proofErr w:type="gramEnd"/>
      <w:r w:rsidR="000958F2">
        <w:rPr>
          <w:rFonts w:cs="Times New Roman"/>
        </w:rPr>
        <w:t>лав</w:t>
      </w:r>
      <w:r>
        <w:rPr>
          <w:rFonts w:cs="Times New Roman"/>
        </w:rPr>
        <w:t>ы</w:t>
      </w:r>
      <w:proofErr w:type="spellEnd"/>
      <w:r w:rsidR="000958F2">
        <w:rPr>
          <w:rFonts w:cs="Times New Roman"/>
        </w:rPr>
        <w:t xml:space="preserve"> </w:t>
      </w:r>
      <w:r w:rsidR="00345653">
        <w:rPr>
          <w:rFonts w:cs="Times New Roman"/>
        </w:rPr>
        <w:t xml:space="preserve">администрации </w:t>
      </w:r>
      <w:r w:rsidR="00C63438">
        <w:rPr>
          <w:rFonts w:cs="Times New Roman"/>
        </w:rPr>
        <w:t xml:space="preserve">Уржумского </w:t>
      </w:r>
      <w:r w:rsidR="000958F2">
        <w:rPr>
          <w:rFonts w:cs="Times New Roman"/>
        </w:rPr>
        <w:t xml:space="preserve">                                                                                 </w:t>
      </w:r>
      <w:r w:rsidR="008306FB">
        <w:rPr>
          <w:rFonts w:cs="Times New Roman"/>
        </w:rPr>
        <w:t>м</w:t>
      </w:r>
      <w:r w:rsidR="00D8452A">
        <w:rPr>
          <w:rFonts w:cs="Times New Roman"/>
        </w:rPr>
        <w:t xml:space="preserve">униципального района    </w:t>
      </w:r>
      <w:r>
        <w:rPr>
          <w:rFonts w:cs="Times New Roman"/>
        </w:rPr>
        <w:t>С.Н.</w:t>
      </w:r>
      <w:r w:rsidR="002350F4">
        <w:rPr>
          <w:rFonts w:cs="Times New Roman"/>
        </w:rPr>
        <w:t xml:space="preserve"> </w:t>
      </w:r>
      <w:r>
        <w:rPr>
          <w:rFonts w:cs="Times New Roman"/>
        </w:rPr>
        <w:t>Хабибуллина</w:t>
      </w:r>
      <w:r w:rsidR="00DB5536">
        <w:rPr>
          <w:rFonts w:cs="Times New Roman"/>
        </w:rPr>
        <w:t xml:space="preserve">  </w:t>
      </w:r>
    </w:p>
    <w:p w:rsidR="005707BD" w:rsidRDefault="00DB5536" w:rsidP="005707BD">
      <w:pPr>
        <w:pStyle w:val="ad"/>
        <w:rPr>
          <w:rFonts w:cs="Times New Roman"/>
        </w:rPr>
      </w:pPr>
      <w:r>
        <w:rPr>
          <w:rFonts w:cs="Times New Roman"/>
        </w:rPr>
        <w:lastRenderedPageBreak/>
        <w:t xml:space="preserve">                     </w:t>
      </w:r>
      <w:r w:rsidR="008E498A">
        <w:rPr>
          <w:rFonts w:cs="Times New Roman"/>
        </w:rPr>
        <w:t xml:space="preserve">                   </w:t>
      </w:r>
      <w:r>
        <w:rPr>
          <w:rFonts w:cs="Times New Roman"/>
        </w:rPr>
        <w:t xml:space="preserve">  </w:t>
      </w:r>
      <w:r w:rsidR="00635144" w:rsidRPr="00455583">
        <w:rPr>
          <w:rFonts w:cs="Times New Roman"/>
        </w:rPr>
        <w:t xml:space="preserve">             </w:t>
      </w:r>
      <w:r w:rsidR="00E97079">
        <w:rPr>
          <w:rFonts w:cs="Times New Roman"/>
        </w:rPr>
        <w:t xml:space="preserve">                      </w:t>
      </w:r>
      <w:r w:rsidR="00FD1668">
        <w:rPr>
          <w:rFonts w:cs="Times New Roman"/>
        </w:rPr>
        <w:t xml:space="preserve">                                      </w:t>
      </w:r>
    </w:p>
    <w:p w:rsidR="00711296" w:rsidRDefault="00711296" w:rsidP="00711296">
      <w:pPr>
        <w:ind w:left="4820"/>
        <w:jc w:val="both"/>
      </w:pPr>
      <w:r>
        <w:t>Приложение №1</w:t>
      </w:r>
    </w:p>
    <w:p w:rsidR="00711296" w:rsidRDefault="00711296" w:rsidP="00711296">
      <w:pPr>
        <w:ind w:left="4820"/>
        <w:jc w:val="both"/>
      </w:pPr>
    </w:p>
    <w:p w:rsidR="00711296" w:rsidRDefault="00711296" w:rsidP="00711296">
      <w:pPr>
        <w:ind w:left="4820"/>
        <w:jc w:val="both"/>
      </w:pPr>
      <w:r>
        <w:t>УТВЕРЖДЕНО</w:t>
      </w:r>
    </w:p>
    <w:p w:rsidR="00711296" w:rsidRDefault="00711296" w:rsidP="00711296">
      <w:pPr>
        <w:ind w:left="4820"/>
        <w:jc w:val="both"/>
      </w:pPr>
    </w:p>
    <w:p w:rsidR="00711296" w:rsidRDefault="00711296" w:rsidP="00711296">
      <w:pPr>
        <w:ind w:left="4820"/>
      </w:pPr>
      <w:r>
        <w:t>постановлением администрации</w:t>
      </w:r>
    </w:p>
    <w:p w:rsidR="00711296" w:rsidRDefault="00711296" w:rsidP="00711296">
      <w:pPr>
        <w:ind w:left="4820"/>
      </w:pPr>
      <w:r>
        <w:t>Уржумского муниципального района</w:t>
      </w:r>
    </w:p>
    <w:p w:rsidR="00711296" w:rsidRDefault="00711296" w:rsidP="00711296">
      <w:pPr>
        <w:spacing w:after="480"/>
        <w:ind w:left="4820"/>
      </w:pPr>
      <w:r>
        <w:t xml:space="preserve">от </w:t>
      </w:r>
      <w:r w:rsidR="00D8452A">
        <w:t>25.09.2025</w:t>
      </w:r>
      <w:r w:rsidR="00154C90">
        <w:t xml:space="preserve"> №</w:t>
      </w:r>
      <w:r w:rsidR="003D165A">
        <w:t xml:space="preserve"> </w:t>
      </w:r>
      <w:r w:rsidR="00D8452A">
        <w:t>763</w:t>
      </w:r>
    </w:p>
    <w:p w:rsidR="00FE237A" w:rsidRDefault="00FE237A" w:rsidP="00711296">
      <w:pPr>
        <w:pStyle w:val="2"/>
        <w:spacing w:before="720" w:after="0" w:line="360" w:lineRule="auto"/>
        <w:jc w:val="center"/>
        <w:rPr>
          <w:rFonts w:ascii="Times New Roman" w:hAnsi="Times New Roman"/>
          <w:i w:val="0"/>
        </w:rPr>
      </w:pPr>
    </w:p>
    <w:p w:rsidR="00FE237A" w:rsidRPr="001722AE" w:rsidRDefault="001722AE" w:rsidP="00115AFC">
      <w:pPr>
        <w:pStyle w:val="2"/>
        <w:spacing w:before="100" w:beforeAutospacing="1" w:after="0" w:line="360" w:lineRule="auto"/>
        <w:ind w:firstLine="851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В </w:t>
      </w:r>
      <w:r w:rsidR="00FE237A" w:rsidRPr="001722AE">
        <w:rPr>
          <w:rFonts w:ascii="Times New Roman" w:hAnsi="Times New Roman"/>
          <w:b w:val="0"/>
          <w:i w:val="0"/>
        </w:rPr>
        <w:t xml:space="preserve"> Положени</w:t>
      </w:r>
      <w:r w:rsidR="00183350">
        <w:rPr>
          <w:rFonts w:ascii="Times New Roman" w:hAnsi="Times New Roman"/>
          <w:b w:val="0"/>
          <w:i w:val="0"/>
        </w:rPr>
        <w:t>е</w:t>
      </w:r>
      <w:r w:rsidR="00FE237A" w:rsidRPr="001722AE">
        <w:rPr>
          <w:rFonts w:ascii="Times New Roman" w:hAnsi="Times New Roman"/>
          <w:b w:val="0"/>
          <w:i w:val="0"/>
        </w:rPr>
        <w:t xml:space="preserve"> о проведении районного конкурса в </w:t>
      </w:r>
      <w:r>
        <w:rPr>
          <w:rFonts w:ascii="Times New Roman" w:hAnsi="Times New Roman"/>
          <w:b w:val="0"/>
          <w:i w:val="0"/>
        </w:rPr>
        <w:t>а</w:t>
      </w:r>
      <w:r w:rsidR="00FE237A" w:rsidRPr="001722AE">
        <w:rPr>
          <w:rFonts w:ascii="Times New Roman" w:hAnsi="Times New Roman"/>
          <w:b w:val="0"/>
          <w:i w:val="0"/>
        </w:rPr>
        <w:t>гропромышленном комплексе Уржумского района внести следующие изменения:</w:t>
      </w:r>
    </w:p>
    <w:p w:rsidR="003733BD" w:rsidRDefault="00115AFC" w:rsidP="003733BD">
      <w:pPr>
        <w:numPr>
          <w:ilvl w:val="0"/>
          <w:numId w:val="2"/>
        </w:numPr>
        <w:shd w:val="clear" w:color="auto" w:fill="FFFFFF"/>
        <w:tabs>
          <w:tab w:val="clear" w:pos="0"/>
          <w:tab w:val="num" w:pos="1068"/>
        </w:tabs>
        <w:suppressAutoHyphens w:val="0"/>
        <w:autoSpaceDE w:val="0"/>
        <w:spacing w:line="360" w:lineRule="auto"/>
        <w:ind w:left="0" w:firstLine="851"/>
        <w:jc w:val="both"/>
        <w:rPr>
          <w:rFonts w:cs="Times New Roman"/>
        </w:rPr>
      </w:pPr>
      <w:r>
        <w:t>1.</w:t>
      </w:r>
      <w:r w:rsidR="003733BD">
        <w:t xml:space="preserve"> Раздел 1 «Общие положения» изложить в новой редакции следующего содержания</w:t>
      </w:r>
      <w:r w:rsidR="00D666EC">
        <w:t>:</w:t>
      </w:r>
      <w:r w:rsidR="003733BD">
        <w:t xml:space="preserve"> «</w:t>
      </w:r>
      <w:r w:rsidR="009D4F61" w:rsidRPr="003733BD">
        <w:rPr>
          <w:bCs/>
        </w:rPr>
        <w:t>Р</w:t>
      </w:r>
      <w:r w:rsidR="00711296" w:rsidRPr="003733BD">
        <w:rPr>
          <w:bCs/>
        </w:rPr>
        <w:t xml:space="preserve">айонный конкурс в </w:t>
      </w:r>
      <w:r w:rsidR="00711296" w:rsidRPr="003733BD">
        <w:rPr>
          <w:spacing w:val="-3"/>
        </w:rPr>
        <w:t>агропромышленном комплексе</w:t>
      </w:r>
      <w:r w:rsidR="002350F4" w:rsidRPr="003733BD">
        <w:rPr>
          <w:spacing w:val="-3"/>
        </w:rPr>
        <w:t xml:space="preserve"> Уржумского района</w:t>
      </w:r>
      <w:r w:rsidR="00711296" w:rsidRPr="003733BD">
        <w:rPr>
          <w:spacing w:val="-3"/>
        </w:rPr>
        <w:t xml:space="preserve"> </w:t>
      </w:r>
      <w:r w:rsidR="00113583" w:rsidRPr="003733BD">
        <w:rPr>
          <w:spacing w:val="-3"/>
        </w:rPr>
        <w:t>(дале</w:t>
      </w:r>
      <w:proofErr w:type="gramStart"/>
      <w:r w:rsidR="00113583" w:rsidRPr="003733BD">
        <w:rPr>
          <w:spacing w:val="-3"/>
        </w:rPr>
        <w:t>е</w:t>
      </w:r>
      <w:r w:rsidR="00D666EC">
        <w:rPr>
          <w:spacing w:val="-3"/>
        </w:rPr>
        <w:t>-</w:t>
      </w:r>
      <w:proofErr w:type="gramEnd"/>
      <w:r w:rsidR="00D666EC">
        <w:rPr>
          <w:spacing w:val="-3"/>
        </w:rPr>
        <w:t xml:space="preserve"> </w:t>
      </w:r>
      <w:r w:rsidR="00113583" w:rsidRPr="003733BD">
        <w:rPr>
          <w:spacing w:val="-3"/>
        </w:rPr>
        <w:t xml:space="preserve">конкурс) </w:t>
      </w:r>
      <w:r w:rsidR="00711296" w:rsidRPr="003733BD">
        <w:rPr>
          <w:bCs/>
        </w:rPr>
        <w:t>организуется и проводится</w:t>
      </w:r>
      <w:r w:rsidR="00711296">
        <w:t xml:space="preserve"> </w:t>
      </w:r>
      <w:r w:rsidR="00711296" w:rsidRPr="00977A45">
        <w:t>админ</w:t>
      </w:r>
      <w:r w:rsidR="00977A45">
        <w:t>истрацией</w:t>
      </w:r>
      <w:r w:rsidR="00711296">
        <w:t xml:space="preserve"> Уржумского муниципального района  совместно с Уржумским райкомом профсоюзов работников АПК</w:t>
      </w:r>
      <w:r w:rsidR="00711296" w:rsidRPr="003733BD">
        <w:rPr>
          <w:szCs w:val="20"/>
        </w:rPr>
        <w:t xml:space="preserve"> (далее</w:t>
      </w:r>
      <w:r w:rsidR="00D666EC">
        <w:rPr>
          <w:szCs w:val="20"/>
        </w:rPr>
        <w:t>-</w:t>
      </w:r>
      <w:r w:rsidR="00711296" w:rsidRPr="003733BD">
        <w:rPr>
          <w:szCs w:val="20"/>
        </w:rPr>
        <w:t>организаторы)</w:t>
      </w:r>
      <w:r w:rsidR="00404F50" w:rsidRPr="003733BD">
        <w:rPr>
          <w:szCs w:val="20"/>
        </w:rPr>
        <w:t xml:space="preserve"> </w:t>
      </w:r>
      <w:r w:rsidR="00D666EC">
        <w:rPr>
          <w:szCs w:val="20"/>
        </w:rPr>
        <w:t xml:space="preserve">в рамках программы </w:t>
      </w:r>
      <w:r w:rsidR="003733BD" w:rsidRPr="003733BD">
        <w:rPr>
          <w:rFonts w:cs="Times New Roman"/>
        </w:rPr>
        <w:t xml:space="preserve">«Развитие агропромышленного комплекса Уржумского муниципального района Кировской области», утвержденной постановлением администрации Уржумского муниципального района от 29.12.2021 № 1008 </w:t>
      </w:r>
      <w:r>
        <w:rPr>
          <w:rFonts w:cs="Times New Roman"/>
        </w:rPr>
        <w:t>«</w:t>
      </w:r>
      <w:r w:rsidR="003733BD" w:rsidRPr="003733BD">
        <w:rPr>
          <w:rFonts w:cs="Times New Roman"/>
        </w:rPr>
        <w:t>Об утверждении муниципальной программы «Развитие агропромышленного комплекса Уржумского муниципального района Кировской области»</w:t>
      </w:r>
      <w:r>
        <w:rPr>
          <w:rFonts w:cs="Times New Roman"/>
        </w:rPr>
        <w:t>.</w:t>
      </w:r>
    </w:p>
    <w:p w:rsidR="003733BD" w:rsidRDefault="00115AFC" w:rsidP="003733BD">
      <w:pPr>
        <w:tabs>
          <w:tab w:val="left" w:pos="709"/>
        </w:tabs>
        <w:spacing w:line="360" w:lineRule="auto"/>
        <w:ind w:firstLine="851"/>
        <w:jc w:val="both"/>
      </w:pPr>
      <w:r>
        <w:rPr>
          <w:rFonts w:cs="Times New Roman"/>
        </w:rPr>
        <w:t>2.</w:t>
      </w:r>
      <w:r w:rsidR="003733BD">
        <w:rPr>
          <w:rFonts w:cs="Times New Roman"/>
        </w:rPr>
        <w:t xml:space="preserve"> </w:t>
      </w:r>
      <w:r w:rsidR="00183350">
        <w:rPr>
          <w:rFonts w:cs="Times New Roman"/>
        </w:rPr>
        <w:t>П</w:t>
      </w:r>
      <w:r w:rsidR="003733BD">
        <w:rPr>
          <w:rFonts w:cs="Times New Roman"/>
        </w:rPr>
        <w:t>ункт 6.6.</w:t>
      </w:r>
      <w:r w:rsidR="003733BD" w:rsidRPr="003733BD">
        <w:t xml:space="preserve"> </w:t>
      </w:r>
      <w:r w:rsidR="003733BD">
        <w:t>изложить в новой редакции следующего содержания</w:t>
      </w:r>
      <w:r w:rsidR="00D666EC">
        <w:t>:</w:t>
      </w:r>
      <w:r w:rsidR="003733BD">
        <w:t xml:space="preserve"> «Денежные премии победителям и призерам конкурса выплачиваются за счет средств бюджета Уржумского муниципального района, предусмотренных на финансирование муниципальной программы </w:t>
      </w:r>
      <w:r w:rsidR="003733BD" w:rsidRPr="003733BD">
        <w:t>«Развитие агропромышленного комплекса Уржумского муниципального района Кировской области», утвержденной постановлением администрации Уржумского муниципального района от 29.12.2021 № 1008</w:t>
      </w:r>
      <w:r w:rsidR="003733BD">
        <w:t>.</w:t>
      </w: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4969"/>
      </w:tblGrid>
      <w:tr w:rsidR="00711296" w:rsidRPr="00624908" w:rsidTr="00482AC3">
        <w:trPr>
          <w:trHeight w:val="2269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711296" w:rsidRDefault="00711296" w:rsidP="00482AC3">
            <w:pPr>
              <w:spacing w:line="360" w:lineRule="auto"/>
            </w:pPr>
          </w:p>
          <w:p w:rsidR="00711296" w:rsidRDefault="00711296" w:rsidP="00482AC3">
            <w:pPr>
              <w:spacing w:line="360" w:lineRule="auto"/>
            </w:pPr>
          </w:p>
          <w:p w:rsidR="00711296" w:rsidRDefault="00711296" w:rsidP="00711296">
            <w:pPr>
              <w:numPr>
                <w:ilvl w:val="0"/>
                <w:numId w:val="1"/>
              </w:numPr>
              <w:suppressAutoHyphens w:val="0"/>
              <w:spacing w:line="360" w:lineRule="auto"/>
            </w:pPr>
          </w:p>
          <w:p w:rsidR="00711296" w:rsidRDefault="00711296" w:rsidP="00711296">
            <w:pPr>
              <w:numPr>
                <w:ilvl w:val="0"/>
                <w:numId w:val="1"/>
              </w:numPr>
              <w:suppressAutoHyphens w:val="0"/>
              <w:spacing w:line="360" w:lineRule="auto"/>
            </w:pPr>
          </w:p>
          <w:p w:rsidR="00711296" w:rsidRDefault="00711296" w:rsidP="00711296">
            <w:pPr>
              <w:numPr>
                <w:ilvl w:val="0"/>
                <w:numId w:val="1"/>
              </w:numPr>
              <w:suppressAutoHyphens w:val="0"/>
              <w:spacing w:line="360" w:lineRule="auto"/>
            </w:pPr>
          </w:p>
          <w:p w:rsidR="00711296" w:rsidRDefault="00711296" w:rsidP="00711296">
            <w:pPr>
              <w:numPr>
                <w:ilvl w:val="0"/>
                <w:numId w:val="1"/>
              </w:numPr>
              <w:suppressAutoHyphens w:val="0"/>
              <w:spacing w:line="360" w:lineRule="auto"/>
            </w:pPr>
          </w:p>
          <w:p w:rsidR="00711296" w:rsidRPr="00624908" w:rsidRDefault="00711296" w:rsidP="00711296">
            <w:pPr>
              <w:numPr>
                <w:ilvl w:val="0"/>
                <w:numId w:val="1"/>
              </w:numPr>
              <w:suppressAutoHyphens w:val="0"/>
              <w:spacing w:line="360" w:lineRule="auto"/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711296" w:rsidRPr="00624908" w:rsidRDefault="00711296" w:rsidP="00482AC3">
            <w:pPr>
              <w:spacing w:before="60" w:after="60"/>
            </w:pPr>
            <w:r w:rsidRPr="00624908">
              <w:t>Приложение №</w:t>
            </w:r>
            <w:r>
              <w:t>2</w:t>
            </w:r>
          </w:p>
          <w:p w:rsidR="00711296" w:rsidRDefault="00711296" w:rsidP="00482AC3">
            <w:pPr>
              <w:spacing w:before="240" w:after="60"/>
            </w:pPr>
            <w:r w:rsidRPr="00624908">
              <w:t>УТВЕРЖДЕН</w:t>
            </w:r>
          </w:p>
          <w:p w:rsidR="00711296" w:rsidRPr="00624908" w:rsidRDefault="00711296" w:rsidP="00482AC3">
            <w:pPr>
              <w:spacing w:before="60" w:after="60"/>
            </w:pPr>
            <w:r w:rsidRPr="00624908">
              <w:t>постановлением  администрации</w:t>
            </w:r>
          </w:p>
          <w:p w:rsidR="00711296" w:rsidRDefault="00711296" w:rsidP="00482AC3">
            <w:pPr>
              <w:spacing w:before="60" w:after="60"/>
            </w:pPr>
            <w:r w:rsidRPr="00624908">
              <w:t>Уржумского муниципального района</w:t>
            </w:r>
          </w:p>
          <w:p w:rsidR="00711296" w:rsidRPr="00624908" w:rsidRDefault="00D8452A" w:rsidP="003D165A">
            <w:pPr>
              <w:spacing w:before="60" w:after="60"/>
            </w:pPr>
            <w:r w:rsidRPr="00D8452A">
              <w:t>от 25.09.2025 № 763</w:t>
            </w:r>
            <w:bookmarkStart w:id="0" w:name="_GoBack"/>
            <w:bookmarkEnd w:id="0"/>
          </w:p>
        </w:tc>
      </w:tr>
    </w:tbl>
    <w:p w:rsidR="00711296" w:rsidRPr="00934BB6" w:rsidRDefault="00711296" w:rsidP="00711296">
      <w:pPr>
        <w:tabs>
          <w:tab w:val="left" w:pos="720"/>
        </w:tabs>
        <w:jc w:val="center"/>
        <w:rPr>
          <w:b/>
          <w:bCs/>
        </w:rPr>
      </w:pPr>
      <w:r w:rsidRPr="00934BB6">
        <w:rPr>
          <w:b/>
          <w:bCs/>
        </w:rPr>
        <w:t>СОСТАВ</w:t>
      </w:r>
    </w:p>
    <w:p w:rsidR="00711296" w:rsidRPr="00934BB6" w:rsidRDefault="00711296" w:rsidP="00711296">
      <w:pPr>
        <w:spacing w:after="480"/>
        <w:jc w:val="center"/>
        <w:rPr>
          <w:b/>
          <w:bCs/>
        </w:rPr>
      </w:pPr>
      <w:r w:rsidRPr="00934BB6">
        <w:rPr>
          <w:b/>
          <w:bCs/>
        </w:rPr>
        <w:t>конкурсной комиссии по подведению итогов   районного конкурса в агропромышленном комплексе</w:t>
      </w:r>
      <w:r w:rsidR="002350F4">
        <w:rPr>
          <w:b/>
          <w:bCs/>
        </w:rPr>
        <w:t xml:space="preserve"> Уржумского района</w:t>
      </w:r>
    </w:p>
    <w:tbl>
      <w:tblPr>
        <w:tblW w:w="9880" w:type="dxa"/>
        <w:jc w:val="center"/>
        <w:tblLayout w:type="fixed"/>
        <w:tblLook w:val="0000" w:firstRow="0" w:lastRow="0" w:firstColumn="0" w:lastColumn="0" w:noHBand="0" w:noVBand="0"/>
      </w:tblPr>
      <w:tblGrid>
        <w:gridCol w:w="3419"/>
        <w:gridCol w:w="6461"/>
      </w:tblGrid>
      <w:tr w:rsidR="00711296" w:rsidRPr="00934BB6" w:rsidTr="00482AC3">
        <w:trPr>
          <w:trHeight w:val="1440"/>
          <w:jc w:val="center"/>
        </w:trPr>
        <w:tc>
          <w:tcPr>
            <w:tcW w:w="3419" w:type="dxa"/>
            <w:shd w:val="clear" w:color="auto" w:fill="auto"/>
          </w:tcPr>
          <w:p w:rsidR="00711296" w:rsidRPr="00AD2A79" w:rsidRDefault="00711296" w:rsidP="00482AC3">
            <w:pPr>
              <w:snapToGrid w:val="0"/>
              <w:jc w:val="both"/>
            </w:pPr>
          </w:p>
          <w:p w:rsidR="00711296" w:rsidRPr="00AD2A79" w:rsidRDefault="00711296" w:rsidP="00482AC3">
            <w:pPr>
              <w:snapToGrid w:val="0"/>
              <w:jc w:val="both"/>
            </w:pPr>
            <w:r w:rsidRPr="00AD2A79">
              <w:t>ХАБИБУЛЛИНА</w:t>
            </w:r>
          </w:p>
          <w:p w:rsidR="00711296" w:rsidRPr="00AD2A79" w:rsidRDefault="00711296" w:rsidP="00482AC3">
            <w:pPr>
              <w:snapToGrid w:val="0"/>
              <w:jc w:val="both"/>
            </w:pPr>
            <w:r w:rsidRPr="00AD2A79">
              <w:t>Светлана Николаевна</w:t>
            </w:r>
          </w:p>
        </w:tc>
        <w:tc>
          <w:tcPr>
            <w:tcW w:w="6461" w:type="dxa"/>
            <w:shd w:val="clear" w:color="auto" w:fill="auto"/>
            <w:vAlign w:val="center"/>
          </w:tcPr>
          <w:p w:rsidR="00711296" w:rsidRPr="00AD2A79" w:rsidRDefault="00711296" w:rsidP="00482AC3">
            <w:pPr>
              <w:jc w:val="both"/>
            </w:pPr>
          </w:p>
          <w:p w:rsidR="00711296" w:rsidRPr="00AD2A79" w:rsidRDefault="00711296" w:rsidP="00482AC3">
            <w:pPr>
              <w:jc w:val="both"/>
            </w:pPr>
            <w:r w:rsidRPr="00AD2A79">
              <w:t xml:space="preserve"> первый заместитель главы администрации Уржумского муниципального района, председатель конкурсной комиссии</w:t>
            </w:r>
          </w:p>
          <w:p w:rsidR="00711296" w:rsidRPr="00AD2A79" w:rsidRDefault="00711296" w:rsidP="00482AC3">
            <w:pPr>
              <w:jc w:val="both"/>
            </w:pPr>
          </w:p>
        </w:tc>
      </w:tr>
      <w:tr w:rsidR="00711296" w:rsidRPr="00934BB6" w:rsidTr="00482AC3">
        <w:trPr>
          <w:jc w:val="center"/>
        </w:trPr>
        <w:tc>
          <w:tcPr>
            <w:tcW w:w="3419" w:type="dxa"/>
            <w:shd w:val="clear" w:color="auto" w:fill="auto"/>
          </w:tcPr>
          <w:p w:rsidR="00711296" w:rsidRDefault="00711296" w:rsidP="00482AC3">
            <w:pPr>
              <w:snapToGrid w:val="0"/>
            </w:pPr>
            <w:r>
              <w:t>Члены конкурной   комиссии</w:t>
            </w:r>
          </w:p>
          <w:p w:rsidR="00711296" w:rsidRPr="00934BB6" w:rsidRDefault="00711296" w:rsidP="00482AC3">
            <w:pPr>
              <w:snapToGrid w:val="0"/>
            </w:pPr>
          </w:p>
        </w:tc>
        <w:tc>
          <w:tcPr>
            <w:tcW w:w="6461" w:type="dxa"/>
            <w:shd w:val="clear" w:color="auto" w:fill="auto"/>
            <w:vAlign w:val="center"/>
          </w:tcPr>
          <w:p w:rsidR="00711296" w:rsidRPr="00934BB6" w:rsidRDefault="00711296" w:rsidP="00482AC3">
            <w:pPr>
              <w:snapToGrid w:val="0"/>
              <w:jc w:val="both"/>
            </w:pPr>
          </w:p>
        </w:tc>
      </w:tr>
      <w:tr w:rsidR="00B223FE" w:rsidRPr="00934BB6" w:rsidTr="00482AC3">
        <w:trPr>
          <w:jc w:val="center"/>
        </w:trPr>
        <w:tc>
          <w:tcPr>
            <w:tcW w:w="3419" w:type="dxa"/>
            <w:shd w:val="clear" w:color="auto" w:fill="auto"/>
          </w:tcPr>
          <w:p w:rsidR="00B223FE" w:rsidRPr="00934BB6" w:rsidRDefault="00B223FE" w:rsidP="00520894">
            <w:pPr>
              <w:snapToGrid w:val="0"/>
            </w:pPr>
            <w:r w:rsidRPr="00934BB6">
              <w:t>ЕВСЕЕВ</w:t>
            </w:r>
          </w:p>
          <w:p w:rsidR="00B223FE" w:rsidRPr="00934BB6" w:rsidRDefault="00B223FE" w:rsidP="00520894">
            <w:pPr>
              <w:snapToGrid w:val="0"/>
            </w:pPr>
            <w:r w:rsidRPr="00934BB6">
              <w:t>Олег Иванович</w:t>
            </w:r>
          </w:p>
          <w:p w:rsidR="00B223FE" w:rsidRPr="00934BB6" w:rsidRDefault="00B223FE" w:rsidP="00520894">
            <w:pPr>
              <w:snapToGrid w:val="0"/>
            </w:pPr>
          </w:p>
        </w:tc>
        <w:tc>
          <w:tcPr>
            <w:tcW w:w="6461" w:type="dxa"/>
            <w:shd w:val="clear" w:color="auto" w:fill="auto"/>
            <w:vAlign w:val="center"/>
          </w:tcPr>
          <w:p w:rsidR="00B223FE" w:rsidRPr="00934BB6" w:rsidRDefault="00B223FE" w:rsidP="00520894">
            <w:pPr>
              <w:snapToGrid w:val="0"/>
              <w:jc w:val="both"/>
            </w:pPr>
            <w:r>
              <w:t xml:space="preserve">генеральный </w:t>
            </w:r>
            <w:r w:rsidRPr="00934BB6">
              <w:t>директор общества с ограниченной ответственностью  имени Кирова, заместитель председателя конкурсной комиссии</w:t>
            </w:r>
            <w:r>
              <w:t xml:space="preserve">                               </w:t>
            </w:r>
            <w:r w:rsidRPr="00934BB6">
              <w:t xml:space="preserve"> (по согласованию)</w:t>
            </w:r>
          </w:p>
          <w:p w:rsidR="00B223FE" w:rsidRPr="00934BB6" w:rsidRDefault="00B223FE" w:rsidP="00520894">
            <w:pPr>
              <w:snapToGrid w:val="0"/>
              <w:jc w:val="both"/>
            </w:pPr>
          </w:p>
        </w:tc>
      </w:tr>
      <w:tr w:rsidR="00B223FE" w:rsidRPr="00934BB6" w:rsidTr="00482AC3">
        <w:trPr>
          <w:jc w:val="center"/>
        </w:trPr>
        <w:tc>
          <w:tcPr>
            <w:tcW w:w="3419" w:type="dxa"/>
            <w:shd w:val="clear" w:color="auto" w:fill="auto"/>
          </w:tcPr>
          <w:p w:rsidR="001722AE" w:rsidRDefault="001722AE" w:rsidP="001722AE">
            <w:pPr>
              <w:snapToGrid w:val="0"/>
            </w:pPr>
            <w:r>
              <w:t>УРВАНЦЕВ</w:t>
            </w:r>
          </w:p>
          <w:p w:rsidR="00B223FE" w:rsidRPr="00934BB6" w:rsidRDefault="001722AE" w:rsidP="001722AE">
            <w:pPr>
              <w:snapToGrid w:val="0"/>
            </w:pPr>
            <w:r>
              <w:t xml:space="preserve"> Александр Иванович</w:t>
            </w:r>
          </w:p>
        </w:tc>
        <w:tc>
          <w:tcPr>
            <w:tcW w:w="6461" w:type="dxa"/>
            <w:shd w:val="clear" w:color="auto" w:fill="auto"/>
            <w:vAlign w:val="center"/>
          </w:tcPr>
          <w:p w:rsidR="00B223FE" w:rsidRDefault="00B223FE" w:rsidP="00520894">
            <w:pPr>
              <w:snapToGrid w:val="0"/>
              <w:jc w:val="both"/>
            </w:pPr>
            <w:r>
              <w:t>консультант сектора</w:t>
            </w:r>
            <w:r w:rsidRPr="00934BB6">
              <w:t xml:space="preserve"> сельского хозяйства администрации Уржумского муниципального района</w:t>
            </w:r>
            <w:r>
              <w:t xml:space="preserve">, </w:t>
            </w:r>
            <w:r w:rsidRPr="00934BB6">
              <w:t>секретарь конкурсной комиссии</w:t>
            </w:r>
          </w:p>
          <w:p w:rsidR="002350F4" w:rsidRDefault="002350F4" w:rsidP="00520894">
            <w:pPr>
              <w:snapToGrid w:val="0"/>
              <w:jc w:val="both"/>
            </w:pPr>
          </w:p>
        </w:tc>
      </w:tr>
      <w:tr w:rsidR="00B223FE" w:rsidRPr="00934BB6" w:rsidTr="00482AC3">
        <w:trPr>
          <w:jc w:val="center"/>
        </w:trPr>
        <w:tc>
          <w:tcPr>
            <w:tcW w:w="3419" w:type="dxa"/>
            <w:shd w:val="clear" w:color="auto" w:fill="auto"/>
          </w:tcPr>
          <w:p w:rsidR="00B223FE" w:rsidRPr="00934BB6" w:rsidRDefault="00B223FE" w:rsidP="00520894">
            <w:pPr>
              <w:snapToGrid w:val="0"/>
            </w:pPr>
            <w:r w:rsidRPr="00934BB6">
              <w:t>ВОРОБЬЕВА</w:t>
            </w:r>
          </w:p>
          <w:p w:rsidR="00B223FE" w:rsidRPr="00934BB6" w:rsidRDefault="00B223FE" w:rsidP="00520894">
            <w:pPr>
              <w:snapToGrid w:val="0"/>
            </w:pPr>
            <w:r w:rsidRPr="00934BB6">
              <w:t xml:space="preserve">Лариса Юрьевна </w:t>
            </w:r>
          </w:p>
        </w:tc>
        <w:tc>
          <w:tcPr>
            <w:tcW w:w="6461" w:type="dxa"/>
            <w:shd w:val="clear" w:color="auto" w:fill="auto"/>
            <w:vAlign w:val="center"/>
          </w:tcPr>
          <w:p w:rsidR="00B223FE" w:rsidRDefault="00B223FE" w:rsidP="00520894">
            <w:pPr>
              <w:snapToGrid w:val="0"/>
              <w:spacing w:after="120"/>
              <w:jc w:val="both"/>
            </w:pPr>
            <w:r w:rsidRPr="00934BB6">
              <w:t xml:space="preserve">начальник Кировского областного государственного </w:t>
            </w:r>
            <w:r>
              <w:t>бюджетного</w:t>
            </w:r>
            <w:r w:rsidRPr="00934BB6">
              <w:t xml:space="preserve"> учреждения «</w:t>
            </w:r>
            <w:proofErr w:type="spellStart"/>
            <w:r w:rsidRPr="00934BB6">
              <w:t>Уржумская</w:t>
            </w:r>
            <w:proofErr w:type="spellEnd"/>
            <w:r w:rsidRPr="00934BB6">
              <w:t xml:space="preserve"> </w:t>
            </w:r>
            <w:r w:rsidR="00217DEF">
              <w:t>меж</w:t>
            </w:r>
            <w:r w:rsidRPr="00934BB6">
              <w:t>районная станция по борьбе</w:t>
            </w:r>
            <w:r>
              <w:t xml:space="preserve">  </w:t>
            </w:r>
            <w:r w:rsidRPr="00934BB6">
              <w:t>с болезнями животных»  (по согласованию)</w:t>
            </w:r>
          </w:p>
          <w:p w:rsidR="00B223FE" w:rsidRPr="00934BB6" w:rsidRDefault="00B223FE" w:rsidP="00520894">
            <w:pPr>
              <w:snapToGrid w:val="0"/>
              <w:jc w:val="both"/>
            </w:pPr>
          </w:p>
        </w:tc>
      </w:tr>
      <w:tr w:rsidR="00B223FE" w:rsidRPr="00934BB6" w:rsidTr="00482AC3">
        <w:trPr>
          <w:jc w:val="center"/>
        </w:trPr>
        <w:tc>
          <w:tcPr>
            <w:tcW w:w="3419" w:type="dxa"/>
            <w:shd w:val="clear" w:color="auto" w:fill="auto"/>
          </w:tcPr>
          <w:p w:rsidR="00B223FE" w:rsidRDefault="00B223FE" w:rsidP="00482AC3">
            <w:pPr>
              <w:snapToGrid w:val="0"/>
              <w:jc w:val="both"/>
            </w:pPr>
          </w:p>
          <w:p w:rsidR="00B223FE" w:rsidRPr="00934BB6" w:rsidRDefault="00B223FE" w:rsidP="00482AC3">
            <w:pPr>
              <w:snapToGrid w:val="0"/>
              <w:jc w:val="both"/>
            </w:pPr>
            <w:r>
              <w:t>ШИРЯЕВА</w:t>
            </w:r>
          </w:p>
          <w:p w:rsidR="00B223FE" w:rsidRPr="00934BB6" w:rsidRDefault="00B223FE" w:rsidP="00482AC3">
            <w:pPr>
              <w:snapToGrid w:val="0"/>
              <w:jc w:val="both"/>
              <w:rPr>
                <w:b/>
                <w:bCs/>
              </w:rPr>
            </w:pPr>
            <w:r>
              <w:t>Ольга</w:t>
            </w:r>
            <w:r w:rsidRPr="00934BB6">
              <w:t xml:space="preserve"> </w:t>
            </w:r>
            <w:r>
              <w:t>Васильевна</w:t>
            </w:r>
          </w:p>
        </w:tc>
        <w:tc>
          <w:tcPr>
            <w:tcW w:w="6461" w:type="dxa"/>
            <w:shd w:val="clear" w:color="auto" w:fill="auto"/>
            <w:vAlign w:val="center"/>
          </w:tcPr>
          <w:p w:rsidR="00B223FE" w:rsidRDefault="00B223FE" w:rsidP="00482AC3">
            <w:pPr>
              <w:jc w:val="both"/>
            </w:pPr>
          </w:p>
          <w:p w:rsidR="00B223FE" w:rsidRPr="00934BB6" w:rsidRDefault="00B223FE" w:rsidP="00482AC3">
            <w:pPr>
              <w:jc w:val="both"/>
            </w:pPr>
            <w:r>
              <w:t>заведующий сектором</w:t>
            </w:r>
            <w:r w:rsidRPr="00934BB6">
              <w:t xml:space="preserve"> сельского хозяйства администрации Уржумского муници</w:t>
            </w:r>
            <w:r>
              <w:t>пального района</w:t>
            </w:r>
          </w:p>
          <w:p w:rsidR="00B223FE" w:rsidRPr="00934BB6" w:rsidRDefault="00B223FE" w:rsidP="00482AC3">
            <w:pPr>
              <w:jc w:val="both"/>
            </w:pPr>
          </w:p>
        </w:tc>
      </w:tr>
      <w:tr w:rsidR="00B223FE" w:rsidRPr="00934BB6" w:rsidTr="00482AC3">
        <w:trPr>
          <w:jc w:val="center"/>
        </w:trPr>
        <w:tc>
          <w:tcPr>
            <w:tcW w:w="3419" w:type="dxa"/>
            <w:shd w:val="clear" w:color="auto" w:fill="auto"/>
          </w:tcPr>
          <w:p w:rsidR="00B223FE" w:rsidRPr="00934BB6" w:rsidRDefault="00B223FE" w:rsidP="00482AC3">
            <w:pPr>
              <w:snapToGrid w:val="0"/>
            </w:pPr>
            <w:r w:rsidRPr="00934BB6">
              <w:t>ГРОМКОВА</w:t>
            </w:r>
          </w:p>
          <w:p w:rsidR="00B223FE" w:rsidRPr="00934BB6" w:rsidRDefault="00B223FE" w:rsidP="00482AC3">
            <w:pPr>
              <w:snapToGrid w:val="0"/>
              <w:rPr>
                <w:b/>
                <w:bCs/>
              </w:rPr>
            </w:pPr>
            <w:r w:rsidRPr="00934BB6">
              <w:t>Татьяна Михайловна</w:t>
            </w:r>
          </w:p>
        </w:tc>
        <w:tc>
          <w:tcPr>
            <w:tcW w:w="6461" w:type="dxa"/>
            <w:shd w:val="clear" w:color="auto" w:fill="auto"/>
            <w:vAlign w:val="center"/>
          </w:tcPr>
          <w:p w:rsidR="00B223FE" w:rsidRPr="00934BB6" w:rsidRDefault="00B223FE" w:rsidP="00482AC3">
            <w:pPr>
              <w:snapToGrid w:val="0"/>
              <w:jc w:val="both"/>
            </w:pPr>
            <w:r w:rsidRPr="00934BB6">
              <w:t>председатель Уржумского райкома профсоюза работников АПК (по согласованию)</w:t>
            </w:r>
          </w:p>
          <w:p w:rsidR="00B223FE" w:rsidRPr="00934BB6" w:rsidRDefault="00B223FE" w:rsidP="00482AC3">
            <w:pPr>
              <w:snapToGrid w:val="0"/>
              <w:jc w:val="both"/>
            </w:pPr>
          </w:p>
        </w:tc>
      </w:tr>
      <w:tr w:rsidR="00B223FE" w:rsidRPr="00934BB6" w:rsidTr="00482AC3">
        <w:trPr>
          <w:jc w:val="center"/>
        </w:trPr>
        <w:tc>
          <w:tcPr>
            <w:tcW w:w="3419" w:type="dxa"/>
            <w:shd w:val="clear" w:color="auto" w:fill="auto"/>
          </w:tcPr>
          <w:p w:rsidR="00B223FE" w:rsidRDefault="003D165A" w:rsidP="00520894">
            <w:pPr>
              <w:snapToGrid w:val="0"/>
            </w:pPr>
            <w:r>
              <w:lastRenderedPageBreak/>
              <w:t>Филиппова</w:t>
            </w:r>
          </w:p>
          <w:p w:rsidR="00B223FE" w:rsidRPr="008551E9" w:rsidRDefault="001722AE" w:rsidP="001722AE">
            <w:pPr>
              <w:snapToGrid w:val="0"/>
            </w:pPr>
            <w:r>
              <w:t>Анастасия Алексеевна</w:t>
            </w:r>
          </w:p>
        </w:tc>
        <w:tc>
          <w:tcPr>
            <w:tcW w:w="6461" w:type="dxa"/>
            <w:shd w:val="clear" w:color="auto" w:fill="auto"/>
            <w:vAlign w:val="center"/>
          </w:tcPr>
          <w:p w:rsidR="00B223FE" w:rsidRDefault="003D165A" w:rsidP="00520894">
            <w:pPr>
              <w:snapToGrid w:val="0"/>
              <w:jc w:val="both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r w:rsidR="00B223FE">
              <w:t>начальник</w:t>
            </w:r>
            <w:r>
              <w:t>а</w:t>
            </w:r>
            <w:r w:rsidR="00B223FE">
              <w:t xml:space="preserve"> Уржумского</w:t>
            </w:r>
            <w:r w:rsidR="00E45711">
              <w:t xml:space="preserve"> межрайонного</w:t>
            </w:r>
            <w:r w:rsidR="00B223FE">
              <w:t xml:space="preserve"> отдела ФГ</w:t>
            </w:r>
            <w:r w:rsidR="00E45711">
              <w:t>Б</w:t>
            </w:r>
            <w:r w:rsidR="00B223FE">
              <w:t xml:space="preserve">У </w:t>
            </w:r>
            <w:proofErr w:type="spellStart"/>
            <w:r w:rsidR="00B223FE">
              <w:t>Россельхозцентр</w:t>
            </w:r>
            <w:proofErr w:type="spellEnd"/>
            <w:r w:rsidR="00B223FE">
              <w:t xml:space="preserve"> </w:t>
            </w:r>
          </w:p>
          <w:p w:rsidR="00B223FE" w:rsidRPr="008551E9" w:rsidRDefault="00B223FE" w:rsidP="00520894">
            <w:pPr>
              <w:snapToGrid w:val="0"/>
              <w:jc w:val="both"/>
            </w:pPr>
          </w:p>
        </w:tc>
      </w:tr>
      <w:tr w:rsidR="00B223FE" w:rsidRPr="00934BB6" w:rsidTr="00482AC3">
        <w:trPr>
          <w:jc w:val="center"/>
        </w:trPr>
        <w:tc>
          <w:tcPr>
            <w:tcW w:w="3419" w:type="dxa"/>
            <w:shd w:val="clear" w:color="auto" w:fill="auto"/>
          </w:tcPr>
          <w:p w:rsidR="00B223FE" w:rsidRDefault="00B223FE" w:rsidP="00482AC3">
            <w:pPr>
              <w:snapToGrid w:val="0"/>
            </w:pPr>
            <w:r>
              <w:t>КНЯЗЕВ</w:t>
            </w:r>
          </w:p>
          <w:p w:rsidR="00B223FE" w:rsidRPr="008551E9" w:rsidRDefault="00B223FE" w:rsidP="00482AC3">
            <w:pPr>
              <w:snapToGrid w:val="0"/>
            </w:pPr>
            <w:r>
              <w:t>Александр Сергеевич</w:t>
            </w:r>
          </w:p>
        </w:tc>
        <w:tc>
          <w:tcPr>
            <w:tcW w:w="6461" w:type="dxa"/>
            <w:shd w:val="clear" w:color="auto" w:fill="auto"/>
            <w:vAlign w:val="center"/>
          </w:tcPr>
          <w:p w:rsidR="00472CEE" w:rsidRDefault="00472CEE" w:rsidP="00482AC3">
            <w:pPr>
              <w:snapToGrid w:val="0"/>
              <w:jc w:val="both"/>
            </w:pPr>
            <w:r>
              <w:t>главный инженер сельскохозяйственного производственного кооператива (колхоза) имени Коминтерна</w:t>
            </w:r>
          </w:p>
          <w:p w:rsidR="00B223FE" w:rsidRPr="008551E9" w:rsidRDefault="00472CEE" w:rsidP="00482AC3">
            <w:pPr>
              <w:snapToGrid w:val="0"/>
              <w:jc w:val="both"/>
            </w:pPr>
            <w:r>
              <w:t xml:space="preserve"> </w:t>
            </w:r>
          </w:p>
        </w:tc>
      </w:tr>
      <w:tr w:rsidR="00B223FE" w:rsidRPr="00934BB6" w:rsidTr="00482AC3">
        <w:trPr>
          <w:trHeight w:val="907"/>
          <w:jc w:val="center"/>
        </w:trPr>
        <w:tc>
          <w:tcPr>
            <w:tcW w:w="3419" w:type="dxa"/>
            <w:shd w:val="clear" w:color="auto" w:fill="auto"/>
          </w:tcPr>
          <w:p w:rsidR="00B223FE" w:rsidRPr="00934BB6" w:rsidRDefault="003D165A" w:rsidP="00482AC3">
            <w:pPr>
              <w:snapToGrid w:val="0"/>
            </w:pPr>
            <w:r>
              <w:t xml:space="preserve">Белевских Оксана Юрьевна </w:t>
            </w:r>
          </w:p>
        </w:tc>
        <w:tc>
          <w:tcPr>
            <w:tcW w:w="6461" w:type="dxa"/>
            <w:shd w:val="clear" w:color="auto" w:fill="auto"/>
            <w:vAlign w:val="center"/>
          </w:tcPr>
          <w:p w:rsidR="00472CEE" w:rsidRPr="00934BB6" w:rsidRDefault="003D165A" w:rsidP="00482AC3">
            <w:pPr>
              <w:snapToGrid w:val="0"/>
              <w:jc w:val="both"/>
            </w:pPr>
            <w:r>
              <w:t>инспектор отдела кадров ООО «Агрофирма Строитель»</w:t>
            </w:r>
          </w:p>
        </w:tc>
      </w:tr>
    </w:tbl>
    <w:p w:rsidR="00A572DF" w:rsidRDefault="00E725F8" w:rsidP="00E725F8">
      <w:pPr>
        <w:pStyle w:val="5"/>
        <w:numPr>
          <w:ilvl w:val="4"/>
          <w:numId w:val="1"/>
        </w:numPr>
        <w:suppressAutoHyphens w:val="0"/>
        <w:spacing w:before="0" w:line="240" w:lineRule="auto"/>
        <w:ind w:left="5670" w:firstLine="0"/>
        <w:jc w:val="center"/>
      </w:pP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</w:p>
    <w:p w:rsidR="00A572DF" w:rsidRDefault="00A572DF" w:rsidP="00A572DF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725F8" w:rsidTr="00E725F8">
        <w:tc>
          <w:tcPr>
            <w:tcW w:w="9854" w:type="dxa"/>
          </w:tcPr>
          <w:p w:rsidR="00E725F8" w:rsidRDefault="00E725F8" w:rsidP="00E725F8">
            <w:pPr>
              <w:jc w:val="center"/>
            </w:pPr>
            <w:r>
              <w:t>______________________________</w:t>
            </w:r>
          </w:p>
          <w:p w:rsidR="00E725F8" w:rsidRDefault="00E725F8" w:rsidP="00E725F8">
            <w:pPr>
              <w:jc w:val="center"/>
            </w:pPr>
            <w:proofErr w:type="spellStart"/>
            <w:r>
              <w:t>О.В.Ширяева</w:t>
            </w:r>
            <w:proofErr w:type="spellEnd"/>
          </w:p>
          <w:p w:rsidR="00E725F8" w:rsidRDefault="00E725F8" w:rsidP="00A572DF"/>
          <w:p w:rsidR="00E725F8" w:rsidRDefault="00E725F8" w:rsidP="00A572DF"/>
        </w:tc>
      </w:tr>
    </w:tbl>
    <w:p w:rsidR="00A572DF" w:rsidRDefault="00A572DF" w:rsidP="00A572DF"/>
    <w:p w:rsidR="00A572DF" w:rsidRDefault="00A572DF" w:rsidP="00A572DF"/>
    <w:sectPr w:rsidR="00A572DF" w:rsidSect="00C06732">
      <w:headerReference w:type="default" r:id="rId10"/>
      <w:headerReference w:type="first" r:id="rId11"/>
      <w:pgSz w:w="11906" w:h="16838"/>
      <w:pgMar w:top="1418" w:right="680" w:bottom="1021" w:left="1588" w:header="720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CB0" w:rsidRDefault="00C91CB0" w:rsidP="00326209">
      <w:pPr>
        <w:spacing w:line="240" w:lineRule="auto"/>
      </w:pPr>
      <w:r>
        <w:separator/>
      </w:r>
    </w:p>
  </w:endnote>
  <w:endnote w:type="continuationSeparator" w:id="0">
    <w:p w:rsidR="00C91CB0" w:rsidRDefault="00C91CB0" w:rsidP="00326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CB0" w:rsidRDefault="00C91CB0" w:rsidP="00326209">
      <w:pPr>
        <w:spacing w:line="240" w:lineRule="auto"/>
      </w:pPr>
      <w:r>
        <w:separator/>
      </w:r>
    </w:p>
  </w:footnote>
  <w:footnote w:type="continuationSeparator" w:id="0">
    <w:p w:rsidR="00C91CB0" w:rsidRDefault="00C91CB0" w:rsidP="00326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2F" w:rsidRDefault="003D562F" w:rsidP="00F72005">
    <w:pPr>
      <w:pStyle w:val="af0"/>
      <w:jc w:val="center"/>
    </w:pPr>
  </w:p>
  <w:p w:rsidR="003D562F" w:rsidRDefault="003D562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2F" w:rsidRDefault="003D562F" w:rsidP="00E6155E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Lucida Sans Unicode" w:cs="Times New Roman"/>
        <w:b w:val="0"/>
        <w:bCs/>
        <w:color w:val="000000"/>
        <w:spacing w:val="-1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0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DAEECB6"/>
    <w:name w:val="WW8Num5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3"/>
      <w:numFmt w:val="decimal"/>
      <w:lvlText w:val="%1.%2.%3.%4"/>
      <w:lvlJc w:val="left"/>
      <w:pPr>
        <w:tabs>
          <w:tab w:val="num" w:pos="1778"/>
        </w:tabs>
        <w:ind w:left="1778" w:hanging="36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9F98007C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7654077"/>
    <w:multiLevelType w:val="hybridMultilevel"/>
    <w:tmpl w:val="0FDCE7BE"/>
    <w:lvl w:ilvl="0" w:tplc="D52C819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BC0968"/>
    <w:multiLevelType w:val="hybridMultilevel"/>
    <w:tmpl w:val="2828DB5A"/>
    <w:lvl w:ilvl="0" w:tplc="7CAC42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993016"/>
    <w:multiLevelType w:val="multilevel"/>
    <w:tmpl w:val="3BE67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E0A3955"/>
    <w:multiLevelType w:val="multilevel"/>
    <w:tmpl w:val="0419001F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337" w:hanging="432"/>
      </w:pPr>
    </w:lvl>
    <w:lvl w:ilvl="2">
      <w:start w:val="1"/>
      <w:numFmt w:val="decimal"/>
      <w:lvlText w:val="%1.%2.%3."/>
      <w:lvlJc w:val="left"/>
      <w:pPr>
        <w:ind w:left="4769" w:hanging="504"/>
      </w:pPr>
    </w:lvl>
    <w:lvl w:ilvl="3">
      <w:start w:val="1"/>
      <w:numFmt w:val="decimal"/>
      <w:lvlText w:val="%1.%2.%3.%4."/>
      <w:lvlJc w:val="left"/>
      <w:pPr>
        <w:ind w:left="5273" w:hanging="648"/>
      </w:pPr>
    </w:lvl>
    <w:lvl w:ilvl="4">
      <w:start w:val="1"/>
      <w:numFmt w:val="decimal"/>
      <w:lvlText w:val="%1.%2.%3.%4.%5."/>
      <w:lvlJc w:val="left"/>
      <w:pPr>
        <w:ind w:left="5777" w:hanging="792"/>
      </w:pPr>
    </w:lvl>
    <w:lvl w:ilvl="5">
      <w:start w:val="1"/>
      <w:numFmt w:val="decimal"/>
      <w:lvlText w:val="%1.%2.%3.%4.%5.%6."/>
      <w:lvlJc w:val="left"/>
      <w:pPr>
        <w:ind w:left="6281" w:hanging="936"/>
      </w:pPr>
    </w:lvl>
    <w:lvl w:ilvl="6">
      <w:start w:val="1"/>
      <w:numFmt w:val="decimal"/>
      <w:lvlText w:val="%1.%2.%3.%4.%5.%6.%7."/>
      <w:lvlJc w:val="left"/>
      <w:pPr>
        <w:ind w:left="6785" w:hanging="1080"/>
      </w:pPr>
    </w:lvl>
    <w:lvl w:ilvl="7">
      <w:start w:val="1"/>
      <w:numFmt w:val="decimal"/>
      <w:lvlText w:val="%1.%2.%3.%4.%5.%6.%7.%8."/>
      <w:lvlJc w:val="left"/>
      <w:pPr>
        <w:ind w:left="7289" w:hanging="1224"/>
      </w:pPr>
    </w:lvl>
    <w:lvl w:ilvl="8">
      <w:start w:val="1"/>
      <w:numFmt w:val="decimal"/>
      <w:lvlText w:val="%1.%2.%3.%4.%5.%6.%7.%8.%9."/>
      <w:lvlJc w:val="left"/>
      <w:pPr>
        <w:ind w:left="7865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C5"/>
    <w:rsid w:val="0000146F"/>
    <w:rsid w:val="00015787"/>
    <w:rsid w:val="0002205E"/>
    <w:rsid w:val="00034C01"/>
    <w:rsid w:val="0005743B"/>
    <w:rsid w:val="00062DB7"/>
    <w:rsid w:val="00064C76"/>
    <w:rsid w:val="00081BB2"/>
    <w:rsid w:val="00090063"/>
    <w:rsid w:val="000958F2"/>
    <w:rsid w:val="000972DA"/>
    <w:rsid w:val="000A2F56"/>
    <w:rsid w:val="000A3254"/>
    <w:rsid w:val="000B24E7"/>
    <w:rsid w:val="000E21EB"/>
    <w:rsid w:val="000E47FE"/>
    <w:rsid w:val="000E4ECE"/>
    <w:rsid w:val="000E519B"/>
    <w:rsid w:val="000F238D"/>
    <w:rsid w:val="000F2D55"/>
    <w:rsid w:val="00106A4A"/>
    <w:rsid w:val="00106CBF"/>
    <w:rsid w:val="001121E8"/>
    <w:rsid w:val="00113583"/>
    <w:rsid w:val="00115AFC"/>
    <w:rsid w:val="00136099"/>
    <w:rsid w:val="001366CE"/>
    <w:rsid w:val="00147910"/>
    <w:rsid w:val="00154C90"/>
    <w:rsid w:val="001600D2"/>
    <w:rsid w:val="00161925"/>
    <w:rsid w:val="00164B4C"/>
    <w:rsid w:val="001722AE"/>
    <w:rsid w:val="001830B8"/>
    <w:rsid w:val="00183350"/>
    <w:rsid w:val="001A177C"/>
    <w:rsid w:val="001B3601"/>
    <w:rsid w:val="001D6627"/>
    <w:rsid w:val="001E40C9"/>
    <w:rsid w:val="001E4650"/>
    <w:rsid w:val="001F3C48"/>
    <w:rsid w:val="001F6105"/>
    <w:rsid w:val="002149B5"/>
    <w:rsid w:val="00217DEF"/>
    <w:rsid w:val="00222CCF"/>
    <w:rsid w:val="00233A2A"/>
    <w:rsid w:val="002350F4"/>
    <w:rsid w:val="00235D12"/>
    <w:rsid w:val="00245F52"/>
    <w:rsid w:val="002773A4"/>
    <w:rsid w:val="0028394E"/>
    <w:rsid w:val="002A1CBD"/>
    <w:rsid w:val="002A647D"/>
    <w:rsid w:val="002B401C"/>
    <w:rsid w:val="002B5123"/>
    <w:rsid w:val="002B6113"/>
    <w:rsid w:val="002E1D89"/>
    <w:rsid w:val="002E41E9"/>
    <w:rsid w:val="002F0619"/>
    <w:rsid w:val="002F24CF"/>
    <w:rsid w:val="002F4CDC"/>
    <w:rsid w:val="00326209"/>
    <w:rsid w:val="00337AF9"/>
    <w:rsid w:val="00345653"/>
    <w:rsid w:val="00351099"/>
    <w:rsid w:val="0037239A"/>
    <w:rsid w:val="003733BD"/>
    <w:rsid w:val="00386CA5"/>
    <w:rsid w:val="003B4F15"/>
    <w:rsid w:val="003C219E"/>
    <w:rsid w:val="003C2B78"/>
    <w:rsid w:val="003C2DB2"/>
    <w:rsid w:val="003D165A"/>
    <w:rsid w:val="003D3FE9"/>
    <w:rsid w:val="003D562F"/>
    <w:rsid w:val="003D7E62"/>
    <w:rsid w:val="003E164B"/>
    <w:rsid w:val="003E2158"/>
    <w:rsid w:val="00400774"/>
    <w:rsid w:val="004023E7"/>
    <w:rsid w:val="00404F50"/>
    <w:rsid w:val="00407833"/>
    <w:rsid w:val="004179FB"/>
    <w:rsid w:val="00426A13"/>
    <w:rsid w:val="00442FB8"/>
    <w:rsid w:val="004437CD"/>
    <w:rsid w:val="00452019"/>
    <w:rsid w:val="00455583"/>
    <w:rsid w:val="004569DA"/>
    <w:rsid w:val="00465351"/>
    <w:rsid w:val="0046617E"/>
    <w:rsid w:val="00472758"/>
    <w:rsid w:val="00472CEE"/>
    <w:rsid w:val="00482AC3"/>
    <w:rsid w:val="00490E35"/>
    <w:rsid w:val="00497D03"/>
    <w:rsid w:val="004A6DAD"/>
    <w:rsid w:val="004A7AB2"/>
    <w:rsid w:val="004C3300"/>
    <w:rsid w:val="004C5470"/>
    <w:rsid w:val="004F13CC"/>
    <w:rsid w:val="004F6A3E"/>
    <w:rsid w:val="005074AE"/>
    <w:rsid w:val="00513E74"/>
    <w:rsid w:val="005147FF"/>
    <w:rsid w:val="00520894"/>
    <w:rsid w:val="00521347"/>
    <w:rsid w:val="005248E1"/>
    <w:rsid w:val="00532468"/>
    <w:rsid w:val="005340EA"/>
    <w:rsid w:val="005504C2"/>
    <w:rsid w:val="00553B8E"/>
    <w:rsid w:val="00556343"/>
    <w:rsid w:val="005577D0"/>
    <w:rsid w:val="005707BD"/>
    <w:rsid w:val="0057672D"/>
    <w:rsid w:val="00580ABF"/>
    <w:rsid w:val="00581907"/>
    <w:rsid w:val="0058606D"/>
    <w:rsid w:val="005C4AD9"/>
    <w:rsid w:val="005C5ADE"/>
    <w:rsid w:val="00602D91"/>
    <w:rsid w:val="00604072"/>
    <w:rsid w:val="006056D6"/>
    <w:rsid w:val="00612352"/>
    <w:rsid w:val="00630C52"/>
    <w:rsid w:val="00635144"/>
    <w:rsid w:val="006359E5"/>
    <w:rsid w:val="00650D02"/>
    <w:rsid w:val="006552B0"/>
    <w:rsid w:val="006575DF"/>
    <w:rsid w:val="006674E9"/>
    <w:rsid w:val="00680135"/>
    <w:rsid w:val="00695E41"/>
    <w:rsid w:val="006A1921"/>
    <w:rsid w:val="006A7DC0"/>
    <w:rsid w:val="006B1D85"/>
    <w:rsid w:val="006B324B"/>
    <w:rsid w:val="006C2C4B"/>
    <w:rsid w:val="006E1DA3"/>
    <w:rsid w:val="006E2937"/>
    <w:rsid w:val="006F394E"/>
    <w:rsid w:val="007020E2"/>
    <w:rsid w:val="00702A9F"/>
    <w:rsid w:val="00711296"/>
    <w:rsid w:val="00717DFF"/>
    <w:rsid w:val="00721BF6"/>
    <w:rsid w:val="007349AA"/>
    <w:rsid w:val="007524A9"/>
    <w:rsid w:val="0075329D"/>
    <w:rsid w:val="00770639"/>
    <w:rsid w:val="007831A4"/>
    <w:rsid w:val="00797B8E"/>
    <w:rsid w:val="007A30F6"/>
    <w:rsid w:val="007A31A7"/>
    <w:rsid w:val="007A3CDD"/>
    <w:rsid w:val="007A6589"/>
    <w:rsid w:val="007C2710"/>
    <w:rsid w:val="007C4212"/>
    <w:rsid w:val="007C657A"/>
    <w:rsid w:val="007D23DC"/>
    <w:rsid w:val="007E1BAF"/>
    <w:rsid w:val="007E2FA5"/>
    <w:rsid w:val="007E7A92"/>
    <w:rsid w:val="0080020D"/>
    <w:rsid w:val="008014C5"/>
    <w:rsid w:val="00802F48"/>
    <w:rsid w:val="00803FBA"/>
    <w:rsid w:val="00807ACE"/>
    <w:rsid w:val="00810EE4"/>
    <w:rsid w:val="00815014"/>
    <w:rsid w:val="008306FB"/>
    <w:rsid w:val="00836178"/>
    <w:rsid w:val="00842ACA"/>
    <w:rsid w:val="00867C56"/>
    <w:rsid w:val="00871029"/>
    <w:rsid w:val="008731BB"/>
    <w:rsid w:val="00893EB8"/>
    <w:rsid w:val="00896C90"/>
    <w:rsid w:val="008A1307"/>
    <w:rsid w:val="008A45B5"/>
    <w:rsid w:val="008B1377"/>
    <w:rsid w:val="008B62DE"/>
    <w:rsid w:val="008B6B6A"/>
    <w:rsid w:val="008C7835"/>
    <w:rsid w:val="008D2C7C"/>
    <w:rsid w:val="008D40C2"/>
    <w:rsid w:val="008E0CD7"/>
    <w:rsid w:val="008E498A"/>
    <w:rsid w:val="008E6B08"/>
    <w:rsid w:val="008F54FB"/>
    <w:rsid w:val="009149FC"/>
    <w:rsid w:val="0092550D"/>
    <w:rsid w:val="009264B8"/>
    <w:rsid w:val="00930986"/>
    <w:rsid w:val="009422D5"/>
    <w:rsid w:val="00950DE0"/>
    <w:rsid w:val="00963ACD"/>
    <w:rsid w:val="00973E4F"/>
    <w:rsid w:val="00977A45"/>
    <w:rsid w:val="009962ED"/>
    <w:rsid w:val="009A31C8"/>
    <w:rsid w:val="009B09B1"/>
    <w:rsid w:val="009B3121"/>
    <w:rsid w:val="009C1F16"/>
    <w:rsid w:val="009D4F61"/>
    <w:rsid w:val="009D5378"/>
    <w:rsid w:val="009E18BF"/>
    <w:rsid w:val="009E1ED3"/>
    <w:rsid w:val="009E2625"/>
    <w:rsid w:val="00A572DF"/>
    <w:rsid w:val="00A770E7"/>
    <w:rsid w:val="00A863BA"/>
    <w:rsid w:val="00A87E98"/>
    <w:rsid w:val="00A97DC5"/>
    <w:rsid w:val="00AA4FC3"/>
    <w:rsid w:val="00AA73FA"/>
    <w:rsid w:val="00AB246C"/>
    <w:rsid w:val="00AB2CAF"/>
    <w:rsid w:val="00AF6385"/>
    <w:rsid w:val="00B137DD"/>
    <w:rsid w:val="00B223FE"/>
    <w:rsid w:val="00B24E2C"/>
    <w:rsid w:val="00B86151"/>
    <w:rsid w:val="00B8689A"/>
    <w:rsid w:val="00BA37CC"/>
    <w:rsid w:val="00BA7467"/>
    <w:rsid w:val="00BB2126"/>
    <w:rsid w:val="00BF4605"/>
    <w:rsid w:val="00BF58F5"/>
    <w:rsid w:val="00C03DA8"/>
    <w:rsid w:val="00C06732"/>
    <w:rsid w:val="00C4341C"/>
    <w:rsid w:val="00C55268"/>
    <w:rsid w:val="00C5549C"/>
    <w:rsid w:val="00C63438"/>
    <w:rsid w:val="00C63676"/>
    <w:rsid w:val="00C722E8"/>
    <w:rsid w:val="00C8394F"/>
    <w:rsid w:val="00C912C5"/>
    <w:rsid w:val="00C91CB0"/>
    <w:rsid w:val="00C9283E"/>
    <w:rsid w:val="00C973B6"/>
    <w:rsid w:val="00CB4BC8"/>
    <w:rsid w:val="00CB518B"/>
    <w:rsid w:val="00CD28F6"/>
    <w:rsid w:val="00CD3FF2"/>
    <w:rsid w:val="00CD7598"/>
    <w:rsid w:val="00CE2981"/>
    <w:rsid w:val="00D027B6"/>
    <w:rsid w:val="00D16186"/>
    <w:rsid w:val="00D24AB4"/>
    <w:rsid w:val="00D666EC"/>
    <w:rsid w:val="00D70A66"/>
    <w:rsid w:val="00D83DAC"/>
    <w:rsid w:val="00D8452A"/>
    <w:rsid w:val="00D95671"/>
    <w:rsid w:val="00D96C9D"/>
    <w:rsid w:val="00DA1726"/>
    <w:rsid w:val="00DB5536"/>
    <w:rsid w:val="00DB7F38"/>
    <w:rsid w:val="00DC26CE"/>
    <w:rsid w:val="00DD3E99"/>
    <w:rsid w:val="00DE7131"/>
    <w:rsid w:val="00DF3D14"/>
    <w:rsid w:val="00DF69A0"/>
    <w:rsid w:val="00E01FA0"/>
    <w:rsid w:val="00E02140"/>
    <w:rsid w:val="00E2224F"/>
    <w:rsid w:val="00E23525"/>
    <w:rsid w:val="00E27484"/>
    <w:rsid w:val="00E34A49"/>
    <w:rsid w:val="00E45711"/>
    <w:rsid w:val="00E6155E"/>
    <w:rsid w:val="00E617A6"/>
    <w:rsid w:val="00E617B2"/>
    <w:rsid w:val="00E725F8"/>
    <w:rsid w:val="00E84E36"/>
    <w:rsid w:val="00E8678B"/>
    <w:rsid w:val="00E92DB5"/>
    <w:rsid w:val="00E96644"/>
    <w:rsid w:val="00E97079"/>
    <w:rsid w:val="00EB39B6"/>
    <w:rsid w:val="00EF5045"/>
    <w:rsid w:val="00F61410"/>
    <w:rsid w:val="00F66B9F"/>
    <w:rsid w:val="00F70F42"/>
    <w:rsid w:val="00F72005"/>
    <w:rsid w:val="00F73830"/>
    <w:rsid w:val="00F80F48"/>
    <w:rsid w:val="00F814FF"/>
    <w:rsid w:val="00F95CCA"/>
    <w:rsid w:val="00FA089A"/>
    <w:rsid w:val="00FA1140"/>
    <w:rsid w:val="00FB347B"/>
    <w:rsid w:val="00FD1668"/>
    <w:rsid w:val="00FD34AB"/>
    <w:rsid w:val="00FE237A"/>
    <w:rsid w:val="00FF0266"/>
    <w:rsid w:val="00FF6642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F8"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11296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3">
    <w:name w:val="heading 3"/>
    <w:basedOn w:val="a"/>
    <w:next w:val="a"/>
    <w:link w:val="30"/>
    <w:qFormat/>
    <w:rsid w:val="00711296"/>
    <w:pPr>
      <w:keepNext/>
      <w:numPr>
        <w:ilvl w:val="2"/>
        <w:numId w:val="1"/>
      </w:numPr>
      <w:suppressAutoHyphens w:val="0"/>
      <w:spacing w:before="240" w:after="60" w:line="240" w:lineRule="auto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qFormat/>
    <w:rsid w:val="00711296"/>
    <w:pPr>
      <w:keepNext/>
      <w:numPr>
        <w:ilvl w:val="3"/>
        <w:numId w:val="1"/>
      </w:numPr>
      <w:suppressAutoHyphens w:val="0"/>
      <w:spacing w:before="240" w:after="60" w:line="240" w:lineRule="auto"/>
      <w:outlineLvl w:val="3"/>
    </w:pPr>
    <w:rPr>
      <w:rFonts w:cs="Times New Roman"/>
      <w:b/>
      <w:bCs/>
      <w:kern w:val="0"/>
    </w:rPr>
  </w:style>
  <w:style w:type="paragraph" w:styleId="5">
    <w:name w:val="heading 5"/>
    <w:basedOn w:val="a"/>
    <w:next w:val="a"/>
    <w:link w:val="50"/>
    <w:unhideWhenUsed/>
    <w:qFormat/>
    <w:rsid w:val="00BF4605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11296"/>
    <w:pPr>
      <w:keepNext/>
      <w:numPr>
        <w:ilvl w:val="5"/>
        <w:numId w:val="1"/>
      </w:numPr>
      <w:suppressAutoHyphens w:val="0"/>
      <w:spacing w:line="240" w:lineRule="auto"/>
      <w:jc w:val="center"/>
      <w:outlineLvl w:val="5"/>
    </w:pPr>
    <w:rPr>
      <w:rFonts w:cs="Times New Roman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711296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711296"/>
    <w:pPr>
      <w:numPr>
        <w:ilvl w:val="7"/>
        <w:numId w:val="1"/>
      </w:numPr>
      <w:suppressAutoHyphens w:val="0"/>
      <w:spacing w:before="240" w:after="60" w:line="240" w:lineRule="auto"/>
      <w:outlineLvl w:val="7"/>
    </w:pPr>
    <w:rPr>
      <w:rFonts w:cs="Times New Roman"/>
      <w:i/>
      <w:iCs/>
      <w:kern w:val="0"/>
      <w:sz w:val="24"/>
      <w:szCs w:val="24"/>
    </w:rPr>
  </w:style>
  <w:style w:type="paragraph" w:styleId="9">
    <w:name w:val="heading 9"/>
    <w:basedOn w:val="a"/>
    <w:next w:val="a"/>
    <w:link w:val="90"/>
    <w:qFormat/>
    <w:rsid w:val="00711296"/>
    <w:pPr>
      <w:numPr>
        <w:ilvl w:val="8"/>
        <w:numId w:val="1"/>
      </w:numPr>
      <w:suppressAutoHyphens w:val="0"/>
      <w:spacing w:before="240" w:after="60" w:line="240" w:lineRule="auto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1">
    <w:name w:val="Основной шрифт абзаца7"/>
  </w:style>
  <w:style w:type="character" w:customStyle="1" w:styleId="61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1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2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pPr>
      <w:suppressLineNumbers/>
    </w:pPr>
    <w:rPr>
      <w:rFonts w:cs="Mangal"/>
    </w:rPr>
  </w:style>
  <w:style w:type="paragraph" w:customStyle="1" w:styleId="72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"/>
    <w:pPr>
      <w:suppressLineNumbers/>
    </w:pPr>
    <w:rPr>
      <w:rFonts w:cs="Mangal"/>
    </w:rPr>
  </w:style>
  <w:style w:type="paragraph" w:customStyle="1" w:styleId="62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pPr>
      <w:suppressLineNumbers/>
    </w:pPr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rsid w:val="00BF4605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ar-SA"/>
    </w:rPr>
  </w:style>
  <w:style w:type="paragraph" w:customStyle="1" w:styleId="ConsPlusDocList">
    <w:name w:val="ConsPlusDocList"/>
    <w:next w:val="a"/>
    <w:rsid w:val="00AA73FA"/>
    <w:pPr>
      <w:widowControl w:val="0"/>
      <w:suppressAutoHyphens/>
    </w:pPr>
    <w:rPr>
      <w:rFonts w:ascii="Arial" w:eastAsia="Arial" w:hAnsi="Arial" w:cs="Arial"/>
      <w:lang w:eastAsia="hi-IN" w:bidi="hi-IN"/>
    </w:rPr>
  </w:style>
  <w:style w:type="character" w:customStyle="1" w:styleId="20">
    <w:name w:val="Заголовок 2 Знак"/>
    <w:link w:val="2"/>
    <w:rsid w:val="00711296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customStyle="1" w:styleId="70">
    <w:name w:val="Заголовок 7 Знак"/>
    <w:link w:val="7"/>
    <w:rsid w:val="00711296"/>
    <w:rPr>
      <w:rFonts w:ascii="Calibri" w:eastAsia="Times New Roman" w:hAnsi="Calibri" w:cs="Times New Roman"/>
      <w:kern w:val="1"/>
      <w:sz w:val="24"/>
      <w:szCs w:val="24"/>
      <w:lang w:eastAsia="ar-SA"/>
    </w:rPr>
  </w:style>
  <w:style w:type="character" w:customStyle="1" w:styleId="30">
    <w:name w:val="Заголовок 3 Знак"/>
    <w:link w:val="3"/>
    <w:rsid w:val="0071129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711296"/>
    <w:rPr>
      <w:b/>
      <w:bCs/>
      <w:sz w:val="28"/>
      <w:szCs w:val="28"/>
      <w:lang w:eastAsia="ar-SA"/>
    </w:rPr>
  </w:style>
  <w:style w:type="character" w:customStyle="1" w:styleId="60">
    <w:name w:val="Заголовок 6 Знак"/>
    <w:link w:val="6"/>
    <w:rsid w:val="00711296"/>
    <w:rPr>
      <w:b/>
      <w:bCs/>
      <w:sz w:val="24"/>
      <w:szCs w:val="24"/>
      <w:lang w:eastAsia="ar-SA"/>
    </w:rPr>
  </w:style>
  <w:style w:type="character" w:customStyle="1" w:styleId="80">
    <w:name w:val="Заголовок 8 Знак"/>
    <w:link w:val="8"/>
    <w:rsid w:val="00711296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711296"/>
    <w:rPr>
      <w:rFonts w:ascii="Arial" w:hAnsi="Arial" w:cs="Arial"/>
      <w:sz w:val="22"/>
      <w:szCs w:val="22"/>
      <w:lang w:eastAsia="ar-SA"/>
    </w:rPr>
  </w:style>
  <w:style w:type="character" w:customStyle="1" w:styleId="WW8Num4z3">
    <w:name w:val="WW8Num4z3"/>
    <w:rsid w:val="00711296"/>
    <w:rPr>
      <w:b/>
      <w:sz w:val="28"/>
    </w:rPr>
  </w:style>
  <w:style w:type="character" w:customStyle="1" w:styleId="WW8Num4z4">
    <w:name w:val="WW8Num4z4"/>
    <w:rsid w:val="00711296"/>
  </w:style>
  <w:style w:type="character" w:customStyle="1" w:styleId="WW8Num4z5">
    <w:name w:val="WW8Num4z5"/>
    <w:rsid w:val="00711296"/>
  </w:style>
  <w:style w:type="character" w:customStyle="1" w:styleId="WW8Num4z6">
    <w:name w:val="WW8Num4z6"/>
    <w:rsid w:val="00711296"/>
  </w:style>
  <w:style w:type="character" w:customStyle="1" w:styleId="WW8Num4z7">
    <w:name w:val="WW8Num4z7"/>
    <w:rsid w:val="00711296"/>
  </w:style>
  <w:style w:type="character" w:customStyle="1" w:styleId="WW8Num4z8">
    <w:name w:val="WW8Num4z8"/>
    <w:rsid w:val="00711296"/>
  </w:style>
  <w:style w:type="character" w:customStyle="1" w:styleId="WW8Num6z0">
    <w:name w:val="WW8Num6z0"/>
    <w:rsid w:val="00711296"/>
    <w:rPr>
      <w:rFonts w:hint="default"/>
    </w:rPr>
  </w:style>
  <w:style w:type="character" w:customStyle="1" w:styleId="WW8Num6z1">
    <w:name w:val="WW8Num6z1"/>
    <w:rsid w:val="00711296"/>
  </w:style>
  <w:style w:type="character" w:customStyle="1" w:styleId="WW8Num6z2">
    <w:name w:val="WW8Num6z2"/>
    <w:rsid w:val="00711296"/>
  </w:style>
  <w:style w:type="character" w:customStyle="1" w:styleId="WW8Num6z3">
    <w:name w:val="WW8Num6z3"/>
    <w:rsid w:val="00711296"/>
    <w:rPr>
      <w:b/>
      <w:sz w:val="28"/>
      <w:szCs w:val="28"/>
    </w:rPr>
  </w:style>
  <w:style w:type="character" w:customStyle="1" w:styleId="WW8Num6z5">
    <w:name w:val="WW8Num6z5"/>
    <w:rsid w:val="00711296"/>
  </w:style>
  <w:style w:type="character" w:customStyle="1" w:styleId="WW8Num6z6">
    <w:name w:val="WW8Num6z6"/>
    <w:rsid w:val="00711296"/>
  </w:style>
  <w:style w:type="character" w:customStyle="1" w:styleId="WW8Num6z7">
    <w:name w:val="WW8Num6z7"/>
    <w:rsid w:val="00711296"/>
  </w:style>
  <w:style w:type="character" w:customStyle="1" w:styleId="WW8Num6z8">
    <w:name w:val="WW8Num6z8"/>
    <w:rsid w:val="00711296"/>
  </w:style>
  <w:style w:type="character" w:customStyle="1" w:styleId="WW8Num7z0">
    <w:name w:val="WW8Num7z0"/>
    <w:rsid w:val="00711296"/>
    <w:rPr>
      <w:rFonts w:hint="default"/>
    </w:rPr>
  </w:style>
  <w:style w:type="character" w:customStyle="1" w:styleId="WW8Num7z1">
    <w:name w:val="WW8Num7z1"/>
    <w:rsid w:val="00711296"/>
    <w:rPr>
      <w:b/>
      <w:sz w:val="28"/>
    </w:rPr>
  </w:style>
  <w:style w:type="character" w:customStyle="1" w:styleId="WW8Num7z2">
    <w:name w:val="WW8Num7z2"/>
    <w:rsid w:val="00711296"/>
  </w:style>
  <w:style w:type="character" w:customStyle="1" w:styleId="WW8Num7z3">
    <w:name w:val="WW8Num7z3"/>
    <w:rsid w:val="00711296"/>
  </w:style>
  <w:style w:type="character" w:customStyle="1" w:styleId="WW8Num7z4">
    <w:name w:val="WW8Num7z4"/>
    <w:rsid w:val="00711296"/>
  </w:style>
  <w:style w:type="character" w:customStyle="1" w:styleId="WW8Num7z5">
    <w:name w:val="WW8Num7z5"/>
    <w:rsid w:val="00711296"/>
  </w:style>
  <w:style w:type="character" w:customStyle="1" w:styleId="WW8Num7z6">
    <w:name w:val="WW8Num7z6"/>
    <w:rsid w:val="00711296"/>
  </w:style>
  <w:style w:type="character" w:customStyle="1" w:styleId="WW8Num7z7">
    <w:name w:val="WW8Num7z7"/>
    <w:rsid w:val="00711296"/>
  </w:style>
  <w:style w:type="character" w:customStyle="1" w:styleId="WW8Num7z8">
    <w:name w:val="WW8Num7z8"/>
    <w:rsid w:val="00711296"/>
  </w:style>
  <w:style w:type="character" w:customStyle="1" w:styleId="WW8Num8z0">
    <w:name w:val="WW8Num8z0"/>
    <w:rsid w:val="00711296"/>
    <w:rPr>
      <w:rFonts w:hint="default"/>
    </w:rPr>
  </w:style>
  <w:style w:type="character" w:customStyle="1" w:styleId="WW8Num8z1">
    <w:name w:val="WW8Num8z1"/>
    <w:rsid w:val="00711296"/>
  </w:style>
  <w:style w:type="character" w:customStyle="1" w:styleId="WW8Num8z2">
    <w:name w:val="WW8Num8z2"/>
    <w:rsid w:val="00711296"/>
  </w:style>
  <w:style w:type="character" w:customStyle="1" w:styleId="WW8Num8z3">
    <w:name w:val="WW8Num8z3"/>
    <w:rsid w:val="00711296"/>
  </w:style>
  <w:style w:type="character" w:customStyle="1" w:styleId="WW8Num8z4">
    <w:name w:val="WW8Num8z4"/>
    <w:rsid w:val="00711296"/>
  </w:style>
  <w:style w:type="character" w:customStyle="1" w:styleId="WW8Num8z5">
    <w:name w:val="WW8Num8z5"/>
    <w:rsid w:val="00711296"/>
  </w:style>
  <w:style w:type="character" w:customStyle="1" w:styleId="WW8Num8z6">
    <w:name w:val="WW8Num8z6"/>
    <w:rsid w:val="00711296"/>
  </w:style>
  <w:style w:type="character" w:customStyle="1" w:styleId="WW8Num8z7">
    <w:name w:val="WW8Num8z7"/>
    <w:rsid w:val="00711296"/>
  </w:style>
  <w:style w:type="character" w:customStyle="1" w:styleId="WW8Num8z8">
    <w:name w:val="WW8Num8z8"/>
    <w:rsid w:val="00711296"/>
  </w:style>
  <w:style w:type="character" w:customStyle="1" w:styleId="WW8Num9z1">
    <w:name w:val="WW8Num9z1"/>
    <w:rsid w:val="00711296"/>
  </w:style>
  <w:style w:type="character" w:customStyle="1" w:styleId="WW8Num9z2">
    <w:name w:val="WW8Num9z2"/>
    <w:rsid w:val="00711296"/>
  </w:style>
  <w:style w:type="character" w:customStyle="1" w:styleId="WW8Num9z3">
    <w:name w:val="WW8Num9z3"/>
    <w:rsid w:val="00711296"/>
  </w:style>
  <w:style w:type="character" w:customStyle="1" w:styleId="WW8Num9z4">
    <w:name w:val="WW8Num9z4"/>
    <w:rsid w:val="00711296"/>
  </w:style>
  <w:style w:type="character" w:customStyle="1" w:styleId="WW8Num9z5">
    <w:name w:val="WW8Num9z5"/>
    <w:rsid w:val="00711296"/>
  </w:style>
  <w:style w:type="character" w:customStyle="1" w:styleId="WW8Num9z6">
    <w:name w:val="WW8Num9z6"/>
    <w:rsid w:val="00711296"/>
  </w:style>
  <w:style w:type="character" w:customStyle="1" w:styleId="WW8Num9z7">
    <w:name w:val="WW8Num9z7"/>
    <w:rsid w:val="00711296"/>
  </w:style>
  <w:style w:type="character" w:customStyle="1" w:styleId="WW8Num9z8">
    <w:name w:val="WW8Num9z8"/>
    <w:rsid w:val="00711296"/>
  </w:style>
  <w:style w:type="character" w:customStyle="1" w:styleId="WW8Num10z0">
    <w:name w:val="WW8Num10z0"/>
    <w:rsid w:val="00711296"/>
    <w:rPr>
      <w:rFonts w:hint="default"/>
    </w:rPr>
  </w:style>
  <w:style w:type="character" w:customStyle="1" w:styleId="WW8Num10z1">
    <w:name w:val="WW8Num10z1"/>
    <w:rsid w:val="00711296"/>
  </w:style>
  <w:style w:type="character" w:customStyle="1" w:styleId="WW8Num10z2">
    <w:name w:val="WW8Num10z2"/>
    <w:rsid w:val="00711296"/>
  </w:style>
  <w:style w:type="character" w:customStyle="1" w:styleId="WW8Num10z3">
    <w:name w:val="WW8Num10z3"/>
    <w:rsid w:val="00711296"/>
  </w:style>
  <w:style w:type="character" w:customStyle="1" w:styleId="WW8Num10z4">
    <w:name w:val="WW8Num10z4"/>
    <w:rsid w:val="00711296"/>
  </w:style>
  <w:style w:type="character" w:customStyle="1" w:styleId="WW8Num10z5">
    <w:name w:val="WW8Num10z5"/>
    <w:rsid w:val="00711296"/>
  </w:style>
  <w:style w:type="character" w:customStyle="1" w:styleId="WW8Num10z6">
    <w:name w:val="WW8Num10z6"/>
    <w:rsid w:val="00711296"/>
  </w:style>
  <w:style w:type="character" w:customStyle="1" w:styleId="WW8Num10z7">
    <w:name w:val="WW8Num10z7"/>
    <w:rsid w:val="00711296"/>
  </w:style>
  <w:style w:type="character" w:customStyle="1" w:styleId="WW8Num10z8">
    <w:name w:val="WW8Num10z8"/>
    <w:rsid w:val="00711296"/>
  </w:style>
  <w:style w:type="character" w:customStyle="1" w:styleId="WW8Num11z0">
    <w:name w:val="WW8Num11z0"/>
    <w:rsid w:val="00711296"/>
    <w:rPr>
      <w:rFonts w:hint="default"/>
    </w:rPr>
  </w:style>
  <w:style w:type="character" w:customStyle="1" w:styleId="WW8Num11z1">
    <w:name w:val="WW8Num11z1"/>
    <w:rsid w:val="00711296"/>
  </w:style>
  <w:style w:type="character" w:customStyle="1" w:styleId="WW8Num11z2">
    <w:name w:val="WW8Num11z2"/>
    <w:rsid w:val="00711296"/>
  </w:style>
  <w:style w:type="character" w:customStyle="1" w:styleId="WW8Num11z3">
    <w:name w:val="WW8Num11z3"/>
    <w:rsid w:val="00711296"/>
  </w:style>
  <w:style w:type="character" w:customStyle="1" w:styleId="WW8Num11z4">
    <w:name w:val="WW8Num11z4"/>
    <w:rsid w:val="00711296"/>
  </w:style>
  <w:style w:type="character" w:customStyle="1" w:styleId="WW8Num11z5">
    <w:name w:val="WW8Num11z5"/>
    <w:rsid w:val="00711296"/>
  </w:style>
  <w:style w:type="character" w:customStyle="1" w:styleId="WW8Num11z6">
    <w:name w:val="WW8Num11z6"/>
    <w:rsid w:val="00711296"/>
  </w:style>
  <w:style w:type="character" w:customStyle="1" w:styleId="WW8Num11z7">
    <w:name w:val="WW8Num11z7"/>
    <w:rsid w:val="00711296"/>
  </w:style>
  <w:style w:type="character" w:customStyle="1" w:styleId="WW8Num11z8">
    <w:name w:val="WW8Num11z8"/>
    <w:rsid w:val="00711296"/>
  </w:style>
  <w:style w:type="character" w:customStyle="1" w:styleId="WW8Num12z0">
    <w:name w:val="WW8Num12z0"/>
    <w:rsid w:val="00711296"/>
    <w:rPr>
      <w:rFonts w:hint="default"/>
    </w:rPr>
  </w:style>
  <w:style w:type="character" w:customStyle="1" w:styleId="WW8Num12z1">
    <w:name w:val="WW8Num12z1"/>
    <w:rsid w:val="00711296"/>
  </w:style>
  <w:style w:type="character" w:customStyle="1" w:styleId="WW8Num12z2">
    <w:name w:val="WW8Num12z2"/>
    <w:rsid w:val="00711296"/>
  </w:style>
  <w:style w:type="character" w:customStyle="1" w:styleId="WW8Num12z3">
    <w:name w:val="WW8Num12z3"/>
    <w:rsid w:val="00711296"/>
  </w:style>
  <w:style w:type="character" w:customStyle="1" w:styleId="WW8Num12z4">
    <w:name w:val="WW8Num12z4"/>
    <w:rsid w:val="00711296"/>
  </w:style>
  <w:style w:type="character" w:customStyle="1" w:styleId="WW8Num12z5">
    <w:name w:val="WW8Num12z5"/>
    <w:rsid w:val="00711296"/>
  </w:style>
  <w:style w:type="character" w:customStyle="1" w:styleId="WW8Num12z6">
    <w:name w:val="WW8Num12z6"/>
    <w:rsid w:val="00711296"/>
  </w:style>
  <w:style w:type="character" w:customStyle="1" w:styleId="WW8Num12z7">
    <w:name w:val="WW8Num12z7"/>
    <w:rsid w:val="00711296"/>
  </w:style>
  <w:style w:type="character" w:customStyle="1" w:styleId="WW8Num12z8">
    <w:name w:val="WW8Num12z8"/>
    <w:rsid w:val="00711296"/>
  </w:style>
  <w:style w:type="character" w:customStyle="1" w:styleId="WW8Num13z0">
    <w:name w:val="WW8Num13z0"/>
    <w:rsid w:val="00711296"/>
    <w:rPr>
      <w:rFonts w:hint="default"/>
    </w:rPr>
  </w:style>
  <w:style w:type="character" w:customStyle="1" w:styleId="WW8Num13z1">
    <w:name w:val="WW8Num13z1"/>
    <w:rsid w:val="00711296"/>
  </w:style>
  <w:style w:type="character" w:customStyle="1" w:styleId="WW8Num13z2">
    <w:name w:val="WW8Num13z2"/>
    <w:rsid w:val="00711296"/>
  </w:style>
  <w:style w:type="character" w:customStyle="1" w:styleId="WW8Num13z3">
    <w:name w:val="WW8Num13z3"/>
    <w:rsid w:val="00711296"/>
  </w:style>
  <w:style w:type="character" w:customStyle="1" w:styleId="WW8Num13z4">
    <w:name w:val="WW8Num13z4"/>
    <w:rsid w:val="00711296"/>
  </w:style>
  <w:style w:type="character" w:customStyle="1" w:styleId="WW8Num13z5">
    <w:name w:val="WW8Num13z5"/>
    <w:rsid w:val="00711296"/>
  </w:style>
  <w:style w:type="character" w:customStyle="1" w:styleId="WW8Num13z6">
    <w:name w:val="WW8Num13z6"/>
    <w:rsid w:val="00711296"/>
  </w:style>
  <w:style w:type="character" w:customStyle="1" w:styleId="WW8Num13z7">
    <w:name w:val="WW8Num13z7"/>
    <w:rsid w:val="00711296"/>
  </w:style>
  <w:style w:type="character" w:customStyle="1" w:styleId="WW8Num13z8">
    <w:name w:val="WW8Num13z8"/>
    <w:rsid w:val="00711296"/>
  </w:style>
  <w:style w:type="character" w:customStyle="1" w:styleId="WW8Num14z0">
    <w:name w:val="WW8Num14z0"/>
    <w:rsid w:val="00711296"/>
    <w:rPr>
      <w:rFonts w:hint="default"/>
    </w:rPr>
  </w:style>
  <w:style w:type="character" w:customStyle="1" w:styleId="WW8Num14z1">
    <w:name w:val="WW8Num14z1"/>
    <w:rsid w:val="00711296"/>
  </w:style>
  <w:style w:type="character" w:customStyle="1" w:styleId="WW8Num14z2">
    <w:name w:val="WW8Num14z2"/>
    <w:rsid w:val="00711296"/>
  </w:style>
  <w:style w:type="character" w:customStyle="1" w:styleId="WW8Num14z3">
    <w:name w:val="WW8Num14z3"/>
    <w:rsid w:val="00711296"/>
  </w:style>
  <w:style w:type="character" w:customStyle="1" w:styleId="WW8Num14z4">
    <w:name w:val="WW8Num14z4"/>
    <w:rsid w:val="00711296"/>
  </w:style>
  <w:style w:type="character" w:customStyle="1" w:styleId="WW8Num14z5">
    <w:name w:val="WW8Num14z5"/>
    <w:rsid w:val="00711296"/>
  </w:style>
  <w:style w:type="character" w:customStyle="1" w:styleId="WW8Num14z6">
    <w:name w:val="WW8Num14z6"/>
    <w:rsid w:val="00711296"/>
  </w:style>
  <w:style w:type="character" w:customStyle="1" w:styleId="WW8Num14z7">
    <w:name w:val="WW8Num14z7"/>
    <w:rsid w:val="00711296"/>
  </w:style>
  <w:style w:type="character" w:customStyle="1" w:styleId="WW8Num14z8">
    <w:name w:val="WW8Num14z8"/>
    <w:rsid w:val="00711296"/>
  </w:style>
  <w:style w:type="character" w:customStyle="1" w:styleId="WW8Num15z0">
    <w:name w:val="WW8Num15z0"/>
    <w:rsid w:val="00711296"/>
  </w:style>
  <w:style w:type="character" w:customStyle="1" w:styleId="WW8Num15z1">
    <w:name w:val="WW8Num15z1"/>
    <w:rsid w:val="00711296"/>
  </w:style>
  <w:style w:type="character" w:customStyle="1" w:styleId="WW8Num15z2">
    <w:name w:val="WW8Num15z2"/>
    <w:rsid w:val="00711296"/>
  </w:style>
  <w:style w:type="character" w:customStyle="1" w:styleId="WW8Num15z3">
    <w:name w:val="WW8Num15z3"/>
    <w:rsid w:val="00711296"/>
  </w:style>
  <w:style w:type="character" w:customStyle="1" w:styleId="WW8Num15z4">
    <w:name w:val="WW8Num15z4"/>
    <w:rsid w:val="00711296"/>
  </w:style>
  <w:style w:type="character" w:customStyle="1" w:styleId="WW8Num15z5">
    <w:name w:val="WW8Num15z5"/>
    <w:rsid w:val="00711296"/>
  </w:style>
  <w:style w:type="character" w:customStyle="1" w:styleId="WW8Num15z6">
    <w:name w:val="WW8Num15z6"/>
    <w:rsid w:val="00711296"/>
  </w:style>
  <w:style w:type="character" w:customStyle="1" w:styleId="WW8Num15z7">
    <w:name w:val="WW8Num15z7"/>
    <w:rsid w:val="00711296"/>
  </w:style>
  <w:style w:type="character" w:customStyle="1" w:styleId="WW8Num15z8">
    <w:name w:val="WW8Num15z8"/>
    <w:rsid w:val="00711296"/>
  </w:style>
  <w:style w:type="character" w:customStyle="1" w:styleId="WW8Num16z0">
    <w:name w:val="WW8Num16z0"/>
    <w:rsid w:val="00711296"/>
    <w:rPr>
      <w:rFonts w:hint="default"/>
    </w:rPr>
  </w:style>
  <w:style w:type="character" w:customStyle="1" w:styleId="WW8Num17z0">
    <w:name w:val="WW8Num17z0"/>
    <w:rsid w:val="00711296"/>
    <w:rPr>
      <w:rFonts w:hint="default"/>
    </w:rPr>
  </w:style>
  <w:style w:type="character" w:customStyle="1" w:styleId="WW8Num18z0">
    <w:name w:val="WW8Num18z0"/>
    <w:rsid w:val="00711296"/>
    <w:rPr>
      <w:rFonts w:hint="default"/>
    </w:rPr>
  </w:style>
  <w:style w:type="character" w:customStyle="1" w:styleId="WW8Num18z1">
    <w:name w:val="WW8Num18z1"/>
    <w:rsid w:val="00711296"/>
  </w:style>
  <w:style w:type="character" w:customStyle="1" w:styleId="WW8Num18z2">
    <w:name w:val="WW8Num18z2"/>
    <w:rsid w:val="00711296"/>
  </w:style>
  <w:style w:type="character" w:customStyle="1" w:styleId="WW8Num18z3">
    <w:name w:val="WW8Num18z3"/>
    <w:rsid w:val="00711296"/>
  </w:style>
  <w:style w:type="character" w:customStyle="1" w:styleId="WW8Num18z4">
    <w:name w:val="WW8Num18z4"/>
    <w:rsid w:val="00711296"/>
  </w:style>
  <w:style w:type="character" w:customStyle="1" w:styleId="WW8Num18z5">
    <w:name w:val="WW8Num18z5"/>
    <w:rsid w:val="00711296"/>
  </w:style>
  <w:style w:type="character" w:customStyle="1" w:styleId="WW8Num18z6">
    <w:name w:val="WW8Num18z6"/>
    <w:rsid w:val="00711296"/>
  </w:style>
  <w:style w:type="character" w:customStyle="1" w:styleId="WW8Num18z7">
    <w:name w:val="WW8Num18z7"/>
    <w:rsid w:val="00711296"/>
  </w:style>
  <w:style w:type="character" w:customStyle="1" w:styleId="WW8Num18z8">
    <w:name w:val="WW8Num18z8"/>
    <w:rsid w:val="00711296"/>
  </w:style>
  <w:style w:type="character" w:customStyle="1" w:styleId="WW8Num19z0">
    <w:name w:val="WW8Num19z0"/>
    <w:rsid w:val="00711296"/>
    <w:rPr>
      <w:rFonts w:hint="default"/>
    </w:rPr>
  </w:style>
  <w:style w:type="character" w:customStyle="1" w:styleId="WW8Num19z1">
    <w:name w:val="WW8Num19z1"/>
    <w:rsid w:val="00711296"/>
  </w:style>
  <w:style w:type="character" w:customStyle="1" w:styleId="WW8Num19z2">
    <w:name w:val="WW8Num19z2"/>
    <w:rsid w:val="00711296"/>
  </w:style>
  <w:style w:type="character" w:customStyle="1" w:styleId="WW8Num19z3">
    <w:name w:val="WW8Num19z3"/>
    <w:rsid w:val="00711296"/>
  </w:style>
  <w:style w:type="character" w:customStyle="1" w:styleId="WW8Num19z4">
    <w:name w:val="WW8Num19z4"/>
    <w:rsid w:val="00711296"/>
  </w:style>
  <w:style w:type="character" w:customStyle="1" w:styleId="WW8Num19z5">
    <w:name w:val="WW8Num19z5"/>
    <w:rsid w:val="00711296"/>
  </w:style>
  <w:style w:type="character" w:customStyle="1" w:styleId="WW8Num19z6">
    <w:name w:val="WW8Num19z6"/>
    <w:rsid w:val="00711296"/>
  </w:style>
  <w:style w:type="character" w:customStyle="1" w:styleId="WW8Num19z7">
    <w:name w:val="WW8Num19z7"/>
    <w:rsid w:val="00711296"/>
  </w:style>
  <w:style w:type="character" w:customStyle="1" w:styleId="WW8Num19z8">
    <w:name w:val="WW8Num19z8"/>
    <w:rsid w:val="00711296"/>
  </w:style>
  <w:style w:type="character" w:customStyle="1" w:styleId="WW8Num20z0">
    <w:name w:val="WW8Num20z0"/>
    <w:rsid w:val="00711296"/>
  </w:style>
  <w:style w:type="character" w:customStyle="1" w:styleId="WW8Num20z1">
    <w:name w:val="WW8Num20z1"/>
    <w:rsid w:val="00711296"/>
  </w:style>
  <w:style w:type="character" w:customStyle="1" w:styleId="WW8Num20z2">
    <w:name w:val="WW8Num20z2"/>
    <w:rsid w:val="00711296"/>
  </w:style>
  <w:style w:type="character" w:customStyle="1" w:styleId="WW8Num20z3">
    <w:name w:val="WW8Num20z3"/>
    <w:rsid w:val="00711296"/>
  </w:style>
  <w:style w:type="character" w:customStyle="1" w:styleId="WW8Num20z4">
    <w:name w:val="WW8Num20z4"/>
    <w:rsid w:val="00711296"/>
  </w:style>
  <w:style w:type="character" w:customStyle="1" w:styleId="WW8Num20z5">
    <w:name w:val="WW8Num20z5"/>
    <w:rsid w:val="00711296"/>
  </w:style>
  <w:style w:type="character" w:customStyle="1" w:styleId="WW8Num20z6">
    <w:name w:val="WW8Num20z6"/>
    <w:rsid w:val="00711296"/>
  </w:style>
  <w:style w:type="character" w:customStyle="1" w:styleId="WW8Num20z7">
    <w:name w:val="WW8Num20z7"/>
    <w:rsid w:val="00711296"/>
  </w:style>
  <w:style w:type="character" w:customStyle="1" w:styleId="WW8Num20z8">
    <w:name w:val="WW8Num20z8"/>
    <w:rsid w:val="00711296"/>
  </w:style>
  <w:style w:type="character" w:customStyle="1" w:styleId="WW8Num21z0">
    <w:name w:val="WW8Num21z0"/>
    <w:rsid w:val="00711296"/>
  </w:style>
  <w:style w:type="character" w:customStyle="1" w:styleId="WW8Num21z1">
    <w:name w:val="WW8Num21z1"/>
    <w:rsid w:val="00711296"/>
  </w:style>
  <w:style w:type="character" w:customStyle="1" w:styleId="WW8Num21z2">
    <w:name w:val="WW8Num21z2"/>
    <w:rsid w:val="00711296"/>
  </w:style>
  <w:style w:type="character" w:customStyle="1" w:styleId="WW8Num21z3">
    <w:name w:val="WW8Num21z3"/>
    <w:rsid w:val="00711296"/>
  </w:style>
  <w:style w:type="character" w:customStyle="1" w:styleId="WW8Num21z4">
    <w:name w:val="WW8Num21z4"/>
    <w:rsid w:val="00711296"/>
  </w:style>
  <w:style w:type="character" w:customStyle="1" w:styleId="WW8Num21z5">
    <w:name w:val="WW8Num21z5"/>
    <w:rsid w:val="00711296"/>
  </w:style>
  <w:style w:type="character" w:customStyle="1" w:styleId="WW8Num21z6">
    <w:name w:val="WW8Num21z6"/>
    <w:rsid w:val="00711296"/>
  </w:style>
  <w:style w:type="character" w:customStyle="1" w:styleId="WW8Num21z7">
    <w:name w:val="WW8Num21z7"/>
    <w:rsid w:val="00711296"/>
  </w:style>
  <w:style w:type="character" w:customStyle="1" w:styleId="WW8Num21z8">
    <w:name w:val="WW8Num21z8"/>
    <w:rsid w:val="00711296"/>
  </w:style>
  <w:style w:type="character" w:customStyle="1" w:styleId="WW8Num22z0">
    <w:name w:val="WW8Num22z0"/>
    <w:rsid w:val="00711296"/>
  </w:style>
  <w:style w:type="character" w:customStyle="1" w:styleId="WW8Num22z1">
    <w:name w:val="WW8Num22z1"/>
    <w:rsid w:val="00711296"/>
  </w:style>
  <w:style w:type="character" w:customStyle="1" w:styleId="WW8Num22z2">
    <w:name w:val="WW8Num22z2"/>
    <w:rsid w:val="00711296"/>
  </w:style>
  <w:style w:type="character" w:customStyle="1" w:styleId="WW8Num22z3">
    <w:name w:val="WW8Num22z3"/>
    <w:rsid w:val="00711296"/>
  </w:style>
  <w:style w:type="character" w:customStyle="1" w:styleId="WW8Num22z4">
    <w:name w:val="WW8Num22z4"/>
    <w:rsid w:val="00711296"/>
  </w:style>
  <w:style w:type="character" w:customStyle="1" w:styleId="WW8Num22z5">
    <w:name w:val="WW8Num22z5"/>
    <w:rsid w:val="00711296"/>
  </w:style>
  <w:style w:type="character" w:customStyle="1" w:styleId="WW8Num22z6">
    <w:name w:val="WW8Num22z6"/>
    <w:rsid w:val="00711296"/>
  </w:style>
  <w:style w:type="character" w:customStyle="1" w:styleId="WW8Num22z7">
    <w:name w:val="WW8Num22z7"/>
    <w:rsid w:val="00711296"/>
  </w:style>
  <w:style w:type="character" w:customStyle="1" w:styleId="WW8Num22z8">
    <w:name w:val="WW8Num22z8"/>
    <w:rsid w:val="00711296"/>
  </w:style>
  <w:style w:type="character" w:customStyle="1" w:styleId="WW8Num23z0">
    <w:name w:val="WW8Num23z0"/>
    <w:rsid w:val="00711296"/>
  </w:style>
  <w:style w:type="character" w:customStyle="1" w:styleId="WW8Num23z1">
    <w:name w:val="WW8Num23z1"/>
    <w:rsid w:val="00711296"/>
  </w:style>
  <w:style w:type="character" w:customStyle="1" w:styleId="WW8Num23z2">
    <w:name w:val="WW8Num23z2"/>
    <w:rsid w:val="00711296"/>
  </w:style>
  <w:style w:type="character" w:customStyle="1" w:styleId="WW8Num23z3">
    <w:name w:val="WW8Num23z3"/>
    <w:rsid w:val="00711296"/>
  </w:style>
  <w:style w:type="character" w:customStyle="1" w:styleId="WW8Num23z4">
    <w:name w:val="WW8Num23z4"/>
    <w:rsid w:val="00711296"/>
  </w:style>
  <w:style w:type="character" w:customStyle="1" w:styleId="WW8Num23z5">
    <w:name w:val="WW8Num23z5"/>
    <w:rsid w:val="00711296"/>
  </w:style>
  <w:style w:type="character" w:customStyle="1" w:styleId="WW8Num23z6">
    <w:name w:val="WW8Num23z6"/>
    <w:rsid w:val="00711296"/>
  </w:style>
  <w:style w:type="character" w:customStyle="1" w:styleId="WW8Num23z7">
    <w:name w:val="WW8Num23z7"/>
    <w:rsid w:val="00711296"/>
  </w:style>
  <w:style w:type="character" w:customStyle="1" w:styleId="WW8Num23z8">
    <w:name w:val="WW8Num23z8"/>
    <w:rsid w:val="00711296"/>
  </w:style>
  <w:style w:type="character" w:customStyle="1" w:styleId="WW8Num24z0">
    <w:name w:val="WW8Num24z0"/>
    <w:rsid w:val="00711296"/>
    <w:rPr>
      <w:rFonts w:hint="default"/>
    </w:rPr>
  </w:style>
  <w:style w:type="character" w:customStyle="1" w:styleId="WW8Num24z1">
    <w:name w:val="WW8Num24z1"/>
    <w:rsid w:val="00711296"/>
  </w:style>
  <w:style w:type="character" w:customStyle="1" w:styleId="WW8Num24z2">
    <w:name w:val="WW8Num24z2"/>
    <w:rsid w:val="00711296"/>
  </w:style>
  <w:style w:type="character" w:customStyle="1" w:styleId="WW8Num24z3">
    <w:name w:val="WW8Num24z3"/>
    <w:rsid w:val="00711296"/>
  </w:style>
  <w:style w:type="character" w:customStyle="1" w:styleId="WW8Num24z4">
    <w:name w:val="WW8Num24z4"/>
    <w:rsid w:val="00711296"/>
  </w:style>
  <w:style w:type="character" w:customStyle="1" w:styleId="WW8Num24z5">
    <w:name w:val="WW8Num24z5"/>
    <w:rsid w:val="00711296"/>
  </w:style>
  <w:style w:type="character" w:customStyle="1" w:styleId="WW8Num24z6">
    <w:name w:val="WW8Num24z6"/>
    <w:rsid w:val="00711296"/>
  </w:style>
  <w:style w:type="character" w:customStyle="1" w:styleId="WW8Num24z7">
    <w:name w:val="WW8Num24z7"/>
    <w:rsid w:val="00711296"/>
  </w:style>
  <w:style w:type="character" w:customStyle="1" w:styleId="WW8Num24z8">
    <w:name w:val="WW8Num24z8"/>
    <w:rsid w:val="00711296"/>
  </w:style>
  <w:style w:type="character" w:customStyle="1" w:styleId="WW8Num25z0">
    <w:name w:val="WW8Num25z0"/>
    <w:rsid w:val="00711296"/>
    <w:rPr>
      <w:rFonts w:hint="default"/>
    </w:rPr>
  </w:style>
  <w:style w:type="character" w:customStyle="1" w:styleId="WW8Num25z1">
    <w:name w:val="WW8Num25z1"/>
    <w:rsid w:val="00711296"/>
  </w:style>
  <w:style w:type="character" w:customStyle="1" w:styleId="WW8Num25z2">
    <w:name w:val="WW8Num25z2"/>
    <w:rsid w:val="00711296"/>
  </w:style>
  <w:style w:type="character" w:customStyle="1" w:styleId="WW8Num25z3">
    <w:name w:val="WW8Num25z3"/>
    <w:rsid w:val="00711296"/>
  </w:style>
  <w:style w:type="character" w:customStyle="1" w:styleId="WW8Num25z4">
    <w:name w:val="WW8Num25z4"/>
    <w:rsid w:val="00711296"/>
  </w:style>
  <w:style w:type="character" w:customStyle="1" w:styleId="WW8Num25z5">
    <w:name w:val="WW8Num25z5"/>
    <w:rsid w:val="00711296"/>
  </w:style>
  <w:style w:type="character" w:customStyle="1" w:styleId="WW8Num25z6">
    <w:name w:val="WW8Num25z6"/>
    <w:rsid w:val="00711296"/>
  </w:style>
  <w:style w:type="character" w:customStyle="1" w:styleId="WW8Num25z7">
    <w:name w:val="WW8Num25z7"/>
    <w:rsid w:val="00711296"/>
  </w:style>
  <w:style w:type="character" w:customStyle="1" w:styleId="WW8Num25z8">
    <w:name w:val="WW8Num25z8"/>
    <w:rsid w:val="00711296"/>
  </w:style>
  <w:style w:type="character" w:customStyle="1" w:styleId="WW8Num26z0">
    <w:name w:val="WW8Num26z0"/>
    <w:rsid w:val="00711296"/>
    <w:rPr>
      <w:rFonts w:hint="default"/>
    </w:rPr>
  </w:style>
  <w:style w:type="character" w:customStyle="1" w:styleId="WW8Num26z1">
    <w:name w:val="WW8Num26z1"/>
    <w:rsid w:val="00711296"/>
  </w:style>
  <w:style w:type="character" w:customStyle="1" w:styleId="WW8Num26z2">
    <w:name w:val="WW8Num26z2"/>
    <w:rsid w:val="00711296"/>
  </w:style>
  <w:style w:type="character" w:customStyle="1" w:styleId="WW8Num26z3">
    <w:name w:val="WW8Num26z3"/>
    <w:rsid w:val="00711296"/>
  </w:style>
  <w:style w:type="character" w:customStyle="1" w:styleId="WW8Num26z4">
    <w:name w:val="WW8Num26z4"/>
    <w:rsid w:val="00711296"/>
  </w:style>
  <w:style w:type="character" w:customStyle="1" w:styleId="WW8Num26z5">
    <w:name w:val="WW8Num26z5"/>
    <w:rsid w:val="00711296"/>
  </w:style>
  <w:style w:type="character" w:customStyle="1" w:styleId="WW8Num26z6">
    <w:name w:val="WW8Num26z6"/>
    <w:rsid w:val="00711296"/>
  </w:style>
  <w:style w:type="character" w:customStyle="1" w:styleId="WW8Num26z7">
    <w:name w:val="WW8Num26z7"/>
    <w:rsid w:val="00711296"/>
  </w:style>
  <w:style w:type="character" w:customStyle="1" w:styleId="WW8Num26z8">
    <w:name w:val="WW8Num26z8"/>
    <w:rsid w:val="00711296"/>
  </w:style>
  <w:style w:type="character" w:customStyle="1" w:styleId="WW8Num27z0">
    <w:name w:val="WW8Num27z0"/>
    <w:rsid w:val="00711296"/>
    <w:rPr>
      <w:rFonts w:hint="default"/>
    </w:rPr>
  </w:style>
  <w:style w:type="character" w:customStyle="1" w:styleId="WW8Num27z1">
    <w:name w:val="WW8Num27z1"/>
    <w:rsid w:val="00711296"/>
  </w:style>
  <w:style w:type="character" w:customStyle="1" w:styleId="WW8Num27z2">
    <w:name w:val="WW8Num27z2"/>
    <w:rsid w:val="00711296"/>
  </w:style>
  <w:style w:type="character" w:customStyle="1" w:styleId="WW8Num27z3">
    <w:name w:val="WW8Num27z3"/>
    <w:rsid w:val="00711296"/>
  </w:style>
  <w:style w:type="character" w:customStyle="1" w:styleId="WW8Num27z4">
    <w:name w:val="WW8Num27z4"/>
    <w:rsid w:val="00711296"/>
  </w:style>
  <w:style w:type="character" w:customStyle="1" w:styleId="WW8Num27z5">
    <w:name w:val="WW8Num27z5"/>
    <w:rsid w:val="00711296"/>
  </w:style>
  <w:style w:type="character" w:customStyle="1" w:styleId="WW8Num27z6">
    <w:name w:val="WW8Num27z6"/>
    <w:rsid w:val="00711296"/>
  </w:style>
  <w:style w:type="character" w:customStyle="1" w:styleId="WW8Num27z7">
    <w:name w:val="WW8Num27z7"/>
    <w:rsid w:val="00711296"/>
  </w:style>
  <w:style w:type="character" w:customStyle="1" w:styleId="WW8Num27z8">
    <w:name w:val="WW8Num27z8"/>
    <w:rsid w:val="00711296"/>
  </w:style>
  <w:style w:type="character" w:customStyle="1" w:styleId="WW8Num28z0">
    <w:name w:val="WW8Num28z0"/>
    <w:rsid w:val="00711296"/>
  </w:style>
  <w:style w:type="character" w:customStyle="1" w:styleId="WW8Num28z1">
    <w:name w:val="WW8Num28z1"/>
    <w:rsid w:val="00711296"/>
  </w:style>
  <w:style w:type="character" w:customStyle="1" w:styleId="WW8Num28z2">
    <w:name w:val="WW8Num28z2"/>
    <w:rsid w:val="00711296"/>
  </w:style>
  <w:style w:type="character" w:customStyle="1" w:styleId="WW8Num28z3">
    <w:name w:val="WW8Num28z3"/>
    <w:rsid w:val="00711296"/>
  </w:style>
  <w:style w:type="character" w:customStyle="1" w:styleId="WW8Num28z4">
    <w:name w:val="WW8Num28z4"/>
    <w:rsid w:val="00711296"/>
  </w:style>
  <w:style w:type="character" w:customStyle="1" w:styleId="WW8Num28z5">
    <w:name w:val="WW8Num28z5"/>
    <w:rsid w:val="00711296"/>
  </w:style>
  <w:style w:type="character" w:customStyle="1" w:styleId="WW8Num28z6">
    <w:name w:val="WW8Num28z6"/>
    <w:rsid w:val="00711296"/>
  </w:style>
  <w:style w:type="character" w:customStyle="1" w:styleId="WW8Num28z7">
    <w:name w:val="WW8Num28z7"/>
    <w:rsid w:val="00711296"/>
  </w:style>
  <w:style w:type="character" w:customStyle="1" w:styleId="WW8Num28z8">
    <w:name w:val="WW8Num28z8"/>
    <w:rsid w:val="00711296"/>
  </w:style>
  <w:style w:type="character" w:customStyle="1" w:styleId="WW8NumSt9z0">
    <w:name w:val="WW8NumSt9z0"/>
    <w:rsid w:val="00711296"/>
    <w:rPr>
      <w:rFonts w:ascii="Times New Roman" w:hAnsi="Times New Roman" w:cs="Times New Roman" w:hint="default"/>
    </w:rPr>
  </w:style>
  <w:style w:type="character" w:styleId="af3">
    <w:name w:val="page number"/>
    <w:rsid w:val="00711296"/>
  </w:style>
  <w:style w:type="character" w:styleId="af4">
    <w:name w:val="FollowedHyperlink"/>
    <w:rsid w:val="00711296"/>
    <w:rPr>
      <w:color w:val="800080"/>
      <w:u w:val="single"/>
    </w:rPr>
  </w:style>
  <w:style w:type="character" w:customStyle="1" w:styleId="af5">
    <w:name w:val="Текст сноски Знак"/>
    <w:rsid w:val="00711296"/>
  </w:style>
  <w:style w:type="character" w:customStyle="1" w:styleId="af6">
    <w:name w:val="Символ сноски"/>
    <w:rsid w:val="00711296"/>
    <w:rPr>
      <w:vertAlign w:val="superscript"/>
    </w:rPr>
  </w:style>
  <w:style w:type="character" w:customStyle="1" w:styleId="af7">
    <w:name w:val="Основной текст Знак"/>
    <w:rsid w:val="00711296"/>
    <w:rPr>
      <w:sz w:val="24"/>
      <w:szCs w:val="24"/>
    </w:rPr>
  </w:style>
  <w:style w:type="character" w:customStyle="1" w:styleId="af8">
    <w:name w:val="Название Знак"/>
    <w:rsid w:val="00711296"/>
    <w:rPr>
      <w:sz w:val="28"/>
      <w:szCs w:val="24"/>
    </w:rPr>
  </w:style>
  <w:style w:type="character" w:customStyle="1" w:styleId="af9">
    <w:name w:val="Подзаголовок Знак"/>
    <w:rsid w:val="00711296"/>
    <w:rPr>
      <w:rFonts w:ascii="Arial" w:eastAsia="Microsoft YaHei" w:hAnsi="Arial" w:cs="Mangal"/>
      <w:i/>
      <w:iCs/>
      <w:sz w:val="28"/>
      <w:szCs w:val="28"/>
    </w:rPr>
  </w:style>
  <w:style w:type="character" w:customStyle="1" w:styleId="afa">
    <w:name w:val="Основной текст с отступом Знак"/>
    <w:rsid w:val="00711296"/>
    <w:rPr>
      <w:sz w:val="28"/>
      <w:szCs w:val="28"/>
    </w:rPr>
  </w:style>
  <w:style w:type="character" w:customStyle="1" w:styleId="18">
    <w:name w:val="Текст сноски Знак1"/>
    <w:rsid w:val="00711296"/>
  </w:style>
  <w:style w:type="paragraph" w:styleId="afb">
    <w:name w:val="Title"/>
    <w:basedOn w:val="a"/>
    <w:next w:val="afc"/>
    <w:link w:val="19"/>
    <w:qFormat/>
    <w:rsid w:val="00711296"/>
    <w:pPr>
      <w:suppressAutoHyphens w:val="0"/>
      <w:spacing w:line="240" w:lineRule="auto"/>
      <w:jc w:val="center"/>
    </w:pPr>
    <w:rPr>
      <w:rFonts w:cs="Times New Roman"/>
      <w:kern w:val="0"/>
      <w:szCs w:val="24"/>
    </w:rPr>
  </w:style>
  <w:style w:type="character" w:customStyle="1" w:styleId="19">
    <w:name w:val="Название Знак1"/>
    <w:link w:val="afb"/>
    <w:rsid w:val="00711296"/>
    <w:rPr>
      <w:sz w:val="28"/>
      <w:szCs w:val="24"/>
      <w:lang w:eastAsia="ar-SA"/>
    </w:rPr>
  </w:style>
  <w:style w:type="paragraph" w:styleId="afc">
    <w:name w:val="Subtitle"/>
    <w:basedOn w:val="a9"/>
    <w:next w:val="aa"/>
    <w:link w:val="1a"/>
    <w:qFormat/>
    <w:rsid w:val="00711296"/>
    <w:pPr>
      <w:suppressAutoHyphens w:val="0"/>
      <w:spacing w:line="240" w:lineRule="auto"/>
      <w:jc w:val="center"/>
    </w:pPr>
    <w:rPr>
      <w:i/>
      <w:iCs/>
      <w:kern w:val="0"/>
    </w:rPr>
  </w:style>
  <w:style w:type="character" w:customStyle="1" w:styleId="1a">
    <w:name w:val="Подзаголовок Знак1"/>
    <w:link w:val="afc"/>
    <w:rsid w:val="00711296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fd">
    <w:name w:val="Body Text Indent"/>
    <w:basedOn w:val="a"/>
    <w:link w:val="1b"/>
    <w:rsid w:val="00711296"/>
    <w:pPr>
      <w:suppressAutoHyphens w:val="0"/>
      <w:spacing w:line="240" w:lineRule="auto"/>
      <w:ind w:firstLine="720"/>
      <w:jc w:val="both"/>
    </w:pPr>
    <w:rPr>
      <w:rFonts w:cs="Times New Roman"/>
      <w:kern w:val="0"/>
    </w:rPr>
  </w:style>
  <w:style w:type="character" w:customStyle="1" w:styleId="1b">
    <w:name w:val="Основной текст с отступом Знак1"/>
    <w:link w:val="afd"/>
    <w:rsid w:val="00711296"/>
    <w:rPr>
      <w:sz w:val="28"/>
      <w:szCs w:val="28"/>
      <w:lang w:eastAsia="ar-SA"/>
    </w:rPr>
  </w:style>
  <w:style w:type="paragraph" w:customStyle="1" w:styleId="210">
    <w:name w:val="Основной текст 21"/>
    <w:basedOn w:val="a"/>
    <w:rsid w:val="00711296"/>
    <w:pPr>
      <w:suppressAutoHyphens w:val="0"/>
      <w:spacing w:line="240" w:lineRule="auto"/>
      <w:jc w:val="both"/>
    </w:pPr>
    <w:rPr>
      <w:rFonts w:cs="Times New Roman"/>
      <w:kern w:val="0"/>
    </w:rPr>
  </w:style>
  <w:style w:type="paragraph" w:customStyle="1" w:styleId="1c">
    <w:name w:val="Название объекта1"/>
    <w:basedOn w:val="a"/>
    <w:next w:val="a"/>
    <w:rsid w:val="00711296"/>
    <w:pPr>
      <w:suppressAutoHyphens w:val="0"/>
      <w:spacing w:line="240" w:lineRule="auto"/>
      <w:ind w:right="5612"/>
      <w:jc w:val="center"/>
    </w:pPr>
    <w:rPr>
      <w:rFonts w:cs="Times New Roman"/>
      <w:b/>
      <w:kern w:val="0"/>
      <w:sz w:val="24"/>
      <w:szCs w:val="20"/>
    </w:rPr>
  </w:style>
  <w:style w:type="paragraph" w:customStyle="1" w:styleId="310">
    <w:name w:val="Основной текст с отступом 31"/>
    <w:basedOn w:val="a"/>
    <w:rsid w:val="00711296"/>
    <w:pPr>
      <w:suppressAutoHyphens w:val="0"/>
      <w:spacing w:after="120" w:line="240" w:lineRule="auto"/>
      <w:ind w:left="283"/>
    </w:pPr>
    <w:rPr>
      <w:rFonts w:cs="Times New Roman"/>
      <w:kern w:val="0"/>
      <w:sz w:val="16"/>
      <w:szCs w:val="16"/>
    </w:rPr>
  </w:style>
  <w:style w:type="paragraph" w:customStyle="1" w:styleId="1d">
    <w:name w:val="Цитата1"/>
    <w:basedOn w:val="a"/>
    <w:rsid w:val="00711296"/>
    <w:pPr>
      <w:widowControl w:val="0"/>
      <w:shd w:val="clear" w:color="auto" w:fill="FFFFFF"/>
      <w:tabs>
        <w:tab w:val="left" w:pos="8789"/>
      </w:tabs>
      <w:suppressAutoHyphens w:val="0"/>
      <w:autoSpaceDE w:val="0"/>
      <w:spacing w:before="324" w:line="317" w:lineRule="atLeast"/>
      <w:ind w:left="7" w:right="58" w:firstLine="346"/>
      <w:jc w:val="both"/>
    </w:pPr>
    <w:rPr>
      <w:rFonts w:cs="Times New Roman"/>
      <w:kern w:val="0"/>
      <w:szCs w:val="24"/>
    </w:rPr>
  </w:style>
  <w:style w:type="paragraph" w:customStyle="1" w:styleId="1e">
    <w:name w:val="Обычный1"/>
    <w:rsid w:val="00711296"/>
    <w:pPr>
      <w:widowControl w:val="0"/>
      <w:suppressAutoHyphens/>
      <w:spacing w:line="252" w:lineRule="auto"/>
      <w:ind w:left="1640" w:right="1600"/>
      <w:jc w:val="center"/>
    </w:pPr>
    <w:rPr>
      <w:b/>
      <w:sz w:val="22"/>
      <w:lang w:eastAsia="ar-SA"/>
    </w:rPr>
  </w:style>
  <w:style w:type="paragraph" w:customStyle="1" w:styleId="211">
    <w:name w:val="Основной текст с отступом 21"/>
    <w:basedOn w:val="a"/>
    <w:rsid w:val="00711296"/>
    <w:pPr>
      <w:suppressAutoHyphens w:val="0"/>
      <w:spacing w:after="120" w:line="480" w:lineRule="auto"/>
      <w:ind w:left="283"/>
    </w:pPr>
    <w:rPr>
      <w:rFonts w:cs="Times New Roman"/>
      <w:kern w:val="0"/>
      <w:sz w:val="24"/>
      <w:szCs w:val="24"/>
    </w:rPr>
  </w:style>
  <w:style w:type="paragraph" w:customStyle="1" w:styleId="311">
    <w:name w:val="Основной текст 31"/>
    <w:basedOn w:val="a"/>
    <w:rsid w:val="00711296"/>
    <w:pPr>
      <w:suppressAutoHyphens w:val="0"/>
      <w:spacing w:line="240" w:lineRule="auto"/>
      <w:jc w:val="center"/>
    </w:pPr>
    <w:rPr>
      <w:rFonts w:cs="Times New Roman"/>
      <w:kern w:val="0"/>
      <w:sz w:val="24"/>
      <w:szCs w:val="20"/>
    </w:rPr>
  </w:style>
  <w:style w:type="paragraph" w:styleId="afe">
    <w:name w:val="footnote text"/>
    <w:basedOn w:val="a"/>
    <w:link w:val="24"/>
    <w:rsid w:val="00711296"/>
    <w:pPr>
      <w:suppressAutoHyphens w:val="0"/>
      <w:spacing w:line="240" w:lineRule="auto"/>
    </w:pPr>
    <w:rPr>
      <w:rFonts w:cs="Times New Roman"/>
      <w:kern w:val="0"/>
      <w:sz w:val="20"/>
      <w:szCs w:val="20"/>
    </w:rPr>
  </w:style>
  <w:style w:type="character" w:customStyle="1" w:styleId="24">
    <w:name w:val="Текст сноски Знак2"/>
    <w:link w:val="afe"/>
    <w:rsid w:val="00711296"/>
    <w:rPr>
      <w:lang w:eastAsia="ar-SA"/>
    </w:rPr>
  </w:style>
  <w:style w:type="paragraph" w:customStyle="1" w:styleId="aff">
    <w:name w:val="Содержимое врезки"/>
    <w:basedOn w:val="aa"/>
    <w:rsid w:val="00711296"/>
    <w:pPr>
      <w:suppressAutoHyphens w:val="0"/>
      <w:spacing w:line="240" w:lineRule="auto"/>
    </w:pPr>
    <w:rPr>
      <w:rFonts w:cs="Times New Roman"/>
      <w:kern w:val="0"/>
      <w:sz w:val="24"/>
      <w:szCs w:val="24"/>
    </w:rPr>
  </w:style>
  <w:style w:type="paragraph" w:styleId="aff0">
    <w:name w:val="Normal (Web)"/>
    <w:basedOn w:val="a"/>
    <w:uiPriority w:val="99"/>
    <w:unhideWhenUsed/>
    <w:rsid w:val="00711296"/>
    <w:pPr>
      <w:suppressAutoHyphens w:val="0"/>
      <w:spacing w:before="100" w:beforeAutospacing="1" w:after="100" w:afterAutospacing="1" w:line="240" w:lineRule="auto"/>
    </w:pPr>
    <w:rPr>
      <w:rFonts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F8"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11296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3">
    <w:name w:val="heading 3"/>
    <w:basedOn w:val="a"/>
    <w:next w:val="a"/>
    <w:link w:val="30"/>
    <w:qFormat/>
    <w:rsid w:val="00711296"/>
    <w:pPr>
      <w:keepNext/>
      <w:numPr>
        <w:ilvl w:val="2"/>
        <w:numId w:val="1"/>
      </w:numPr>
      <w:suppressAutoHyphens w:val="0"/>
      <w:spacing w:before="240" w:after="60" w:line="240" w:lineRule="auto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qFormat/>
    <w:rsid w:val="00711296"/>
    <w:pPr>
      <w:keepNext/>
      <w:numPr>
        <w:ilvl w:val="3"/>
        <w:numId w:val="1"/>
      </w:numPr>
      <w:suppressAutoHyphens w:val="0"/>
      <w:spacing w:before="240" w:after="60" w:line="240" w:lineRule="auto"/>
      <w:outlineLvl w:val="3"/>
    </w:pPr>
    <w:rPr>
      <w:rFonts w:cs="Times New Roman"/>
      <w:b/>
      <w:bCs/>
      <w:kern w:val="0"/>
    </w:rPr>
  </w:style>
  <w:style w:type="paragraph" w:styleId="5">
    <w:name w:val="heading 5"/>
    <w:basedOn w:val="a"/>
    <w:next w:val="a"/>
    <w:link w:val="50"/>
    <w:unhideWhenUsed/>
    <w:qFormat/>
    <w:rsid w:val="00BF4605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11296"/>
    <w:pPr>
      <w:keepNext/>
      <w:numPr>
        <w:ilvl w:val="5"/>
        <w:numId w:val="1"/>
      </w:numPr>
      <w:suppressAutoHyphens w:val="0"/>
      <w:spacing w:line="240" w:lineRule="auto"/>
      <w:jc w:val="center"/>
      <w:outlineLvl w:val="5"/>
    </w:pPr>
    <w:rPr>
      <w:rFonts w:cs="Times New Roman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711296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711296"/>
    <w:pPr>
      <w:numPr>
        <w:ilvl w:val="7"/>
        <w:numId w:val="1"/>
      </w:numPr>
      <w:suppressAutoHyphens w:val="0"/>
      <w:spacing w:before="240" w:after="60" w:line="240" w:lineRule="auto"/>
      <w:outlineLvl w:val="7"/>
    </w:pPr>
    <w:rPr>
      <w:rFonts w:cs="Times New Roman"/>
      <w:i/>
      <w:iCs/>
      <w:kern w:val="0"/>
      <w:sz w:val="24"/>
      <w:szCs w:val="24"/>
    </w:rPr>
  </w:style>
  <w:style w:type="paragraph" w:styleId="9">
    <w:name w:val="heading 9"/>
    <w:basedOn w:val="a"/>
    <w:next w:val="a"/>
    <w:link w:val="90"/>
    <w:qFormat/>
    <w:rsid w:val="00711296"/>
    <w:pPr>
      <w:numPr>
        <w:ilvl w:val="8"/>
        <w:numId w:val="1"/>
      </w:numPr>
      <w:suppressAutoHyphens w:val="0"/>
      <w:spacing w:before="240" w:after="60" w:line="240" w:lineRule="auto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1">
    <w:name w:val="Основной шрифт абзаца7"/>
  </w:style>
  <w:style w:type="character" w:customStyle="1" w:styleId="61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1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2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pPr>
      <w:suppressLineNumbers/>
    </w:pPr>
    <w:rPr>
      <w:rFonts w:cs="Mangal"/>
    </w:rPr>
  </w:style>
  <w:style w:type="paragraph" w:customStyle="1" w:styleId="72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"/>
    <w:pPr>
      <w:suppressLineNumbers/>
    </w:pPr>
    <w:rPr>
      <w:rFonts w:cs="Mangal"/>
    </w:rPr>
  </w:style>
  <w:style w:type="paragraph" w:customStyle="1" w:styleId="62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pPr>
      <w:suppressLineNumbers/>
    </w:pPr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rsid w:val="00BF4605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ar-SA"/>
    </w:rPr>
  </w:style>
  <w:style w:type="paragraph" w:customStyle="1" w:styleId="ConsPlusDocList">
    <w:name w:val="ConsPlusDocList"/>
    <w:next w:val="a"/>
    <w:rsid w:val="00AA73FA"/>
    <w:pPr>
      <w:widowControl w:val="0"/>
      <w:suppressAutoHyphens/>
    </w:pPr>
    <w:rPr>
      <w:rFonts w:ascii="Arial" w:eastAsia="Arial" w:hAnsi="Arial" w:cs="Arial"/>
      <w:lang w:eastAsia="hi-IN" w:bidi="hi-IN"/>
    </w:rPr>
  </w:style>
  <w:style w:type="character" w:customStyle="1" w:styleId="20">
    <w:name w:val="Заголовок 2 Знак"/>
    <w:link w:val="2"/>
    <w:rsid w:val="00711296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customStyle="1" w:styleId="70">
    <w:name w:val="Заголовок 7 Знак"/>
    <w:link w:val="7"/>
    <w:rsid w:val="00711296"/>
    <w:rPr>
      <w:rFonts w:ascii="Calibri" w:eastAsia="Times New Roman" w:hAnsi="Calibri" w:cs="Times New Roman"/>
      <w:kern w:val="1"/>
      <w:sz w:val="24"/>
      <w:szCs w:val="24"/>
      <w:lang w:eastAsia="ar-SA"/>
    </w:rPr>
  </w:style>
  <w:style w:type="character" w:customStyle="1" w:styleId="30">
    <w:name w:val="Заголовок 3 Знак"/>
    <w:link w:val="3"/>
    <w:rsid w:val="0071129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711296"/>
    <w:rPr>
      <w:b/>
      <w:bCs/>
      <w:sz w:val="28"/>
      <w:szCs w:val="28"/>
      <w:lang w:eastAsia="ar-SA"/>
    </w:rPr>
  </w:style>
  <w:style w:type="character" w:customStyle="1" w:styleId="60">
    <w:name w:val="Заголовок 6 Знак"/>
    <w:link w:val="6"/>
    <w:rsid w:val="00711296"/>
    <w:rPr>
      <w:b/>
      <w:bCs/>
      <w:sz w:val="24"/>
      <w:szCs w:val="24"/>
      <w:lang w:eastAsia="ar-SA"/>
    </w:rPr>
  </w:style>
  <w:style w:type="character" w:customStyle="1" w:styleId="80">
    <w:name w:val="Заголовок 8 Знак"/>
    <w:link w:val="8"/>
    <w:rsid w:val="00711296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711296"/>
    <w:rPr>
      <w:rFonts w:ascii="Arial" w:hAnsi="Arial" w:cs="Arial"/>
      <w:sz w:val="22"/>
      <w:szCs w:val="22"/>
      <w:lang w:eastAsia="ar-SA"/>
    </w:rPr>
  </w:style>
  <w:style w:type="character" w:customStyle="1" w:styleId="WW8Num4z3">
    <w:name w:val="WW8Num4z3"/>
    <w:rsid w:val="00711296"/>
    <w:rPr>
      <w:b/>
      <w:sz w:val="28"/>
    </w:rPr>
  </w:style>
  <w:style w:type="character" w:customStyle="1" w:styleId="WW8Num4z4">
    <w:name w:val="WW8Num4z4"/>
    <w:rsid w:val="00711296"/>
  </w:style>
  <w:style w:type="character" w:customStyle="1" w:styleId="WW8Num4z5">
    <w:name w:val="WW8Num4z5"/>
    <w:rsid w:val="00711296"/>
  </w:style>
  <w:style w:type="character" w:customStyle="1" w:styleId="WW8Num4z6">
    <w:name w:val="WW8Num4z6"/>
    <w:rsid w:val="00711296"/>
  </w:style>
  <w:style w:type="character" w:customStyle="1" w:styleId="WW8Num4z7">
    <w:name w:val="WW8Num4z7"/>
    <w:rsid w:val="00711296"/>
  </w:style>
  <w:style w:type="character" w:customStyle="1" w:styleId="WW8Num4z8">
    <w:name w:val="WW8Num4z8"/>
    <w:rsid w:val="00711296"/>
  </w:style>
  <w:style w:type="character" w:customStyle="1" w:styleId="WW8Num6z0">
    <w:name w:val="WW8Num6z0"/>
    <w:rsid w:val="00711296"/>
    <w:rPr>
      <w:rFonts w:hint="default"/>
    </w:rPr>
  </w:style>
  <w:style w:type="character" w:customStyle="1" w:styleId="WW8Num6z1">
    <w:name w:val="WW8Num6z1"/>
    <w:rsid w:val="00711296"/>
  </w:style>
  <w:style w:type="character" w:customStyle="1" w:styleId="WW8Num6z2">
    <w:name w:val="WW8Num6z2"/>
    <w:rsid w:val="00711296"/>
  </w:style>
  <w:style w:type="character" w:customStyle="1" w:styleId="WW8Num6z3">
    <w:name w:val="WW8Num6z3"/>
    <w:rsid w:val="00711296"/>
    <w:rPr>
      <w:b/>
      <w:sz w:val="28"/>
      <w:szCs w:val="28"/>
    </w:rPr>
  </w:style>
  <w:style w:type="character" w:customStyle="1" w:styleId="WW8Num6z5">
    <w:name w:val="WW8Num6z5"/>
    <w:rsid w:val="00711296"/>
  </w:style>
  <w:style w:type="character" w:customStyle="1" w:styleId="WW8Num6z6">
    <w:name w:val="WW8Num6z6"/>
    <w:rsid w:val="00711296"/>
  </w:style>
  <w:style w:type="character" w:customStyle="1" w:styleId="WW8Num6z7">
    <w:name w:val="WW8Num6z7"/>
    <w:rsid w:val="00711296"/>
  </w:style>
  <w:style w:type="character" w:customStyle="1" w:styleId="WW8Num6z8">
    <w:name w:val="WW8Num6z8"/>
    <w:rsid w:val="00711296"/>
  </w:style>
  <w:style w:type="character" w:customStyle="1" w:styleId="WW8Num7z0">
    <w:name w:val="WW8Num7z0"/>
    <w:rsid w:val="00711296"/>
    <w:rPr>
      <w:rFonts w:hint="default"/>
    </w:rPr>
  </w:style>
  <w:style w:type="character" w:customStyle="1" w:styleId="WW8Num7z1">
    <w:name w:val="WW8Num7z1"/>
    <w:rsid w:val="00711296"/>
    <w:rPr>
      <w:b/>
      <w:sz w:val="28"/>
    </w:rPr>
  </w:style>
  <w:style w:type="character" w:customStyle="1" w:styleId="WW8Num7z2">
    <w:name w:val="WW8Num7z2"/>
    <w:rsid w:val="00711296"/>
  </w:style>
  <w:style w:type="character" w:customStyle="1" w:styleId="WW8Num7z3">
    <w:name w:val="WW8Num7z3"/>
    <w:rsid w:val="00711296"/>
  </w:style>
  <w:style w:type="character" w:customStyle="1" w:styleId="WW8Num7z4">
    <w:name w:val="WW8Num7z4"/>
    <w:rsid w:val="00711296"/>
  </w:style>
  <w:style w:type="character" w:customStyle="1" w:styleId="WW8Num7z5">
    <w:name w:val="WW8Num7z5"/>
    <w:rsid w:val="00711296"/>
  </w:style>
  <w:style w:type="character" w:customStyle="1" w:styleId="WW8Num7z6">
    <w:name w:val="WW8Num7z6"/>
    <w:rsid w:val="00711296"/>
  </w:style>
  <w:style w:type="character" w:customStyle="1" w:styleId="WW8Num7z7">
    <w:name w:val="WW8Num7z7"/>
    <w:rsid w:val="00711296"/>
  </w:style>
  <w:style w:type="character" w:customStyle="1" w:styleId="WW8Num7z8">
    <w:name w:val="WW8Num7z8"/>
    <w:rsid w:val="00711296"/>
  </w:style>
  <w:style w:type="character" w:customStyle="1" w:styleId="WW8Num8z0">
    <w:name w:val="WW8Num8z0"/>
    <w:rsid w:val="00711296"/>
    <w:rPr>
      <w:rFonts w:hint="default"/>
    </w:rPr>
  </w:style>
  <w:style w:type="character" w:customStyle="1" w:styleId="WW8Num8z1">
    <w:name w:val="WW8Num8z1"/>
    <w:rsid w:val="00711296"/>
  </w:style>
  <w:style w:type="character" w:customStyle="1" w:styleId="WW8Num8z2">
    <w:name w:val="WW8Num8z2"/>
    <w:rsid w:val="00711296"/>
  </w:style>
  <w:style w:type="character" w:customStyle="1" w:styleId="WW8Num8z3">
    <w:name w:val="WW8Num8z3"/>
    <w:rsid w:val="00711296"/>
  </w:style>
  <w:style w:type="character" w:customStyle="1" w:styleId="WW8Num8z4">
    <w:name w:val="WW8Num8z4"/>
    <w:rsid w:val="00711296"/>
  </w:style>
  <w:style w:type="character" w:customStyle="1" w:styleId="WW8Num8z5">
    <w:name w:val="WW8Num8z5"/>
    <w:rsid w:val="00711296"/>
  </w:style>
  <w:style w:type="character" w:customStyle="1" w:styleId="WW8Num8z6">
    <w:name w:val="WW8Num8z6"/>
    <w:rsid w:val="00711296"/>
  </w:style>
  <w:style w:type="character" w:customStyle="1" w:styleId="WW8Num8z7">
    <w:name w:val="WW8Num8z7"/>
    <w:rsid w:val="00711296"/>
  </w:style>
  <w:style w:type="character" w:customStyle="1" w:styleId="WW8Num8z8">
    <w:name w:val="WW8Num8z8"/>
    <w:rsid w:val="00711296"/>
  </w:style>
  <w:style w:type="character" w:customStyle="1" w:styleId="WW8Num9z1">
    <w:name w:val="WW8Num9z1"/>
    <w:rsid w:val="00711296"/>
  </w:style>
  <w:style w:type="character" w:customStyle="1" w:styleId="WW8Num9z2">
    <w:name w:val="WW8Num9z2"/>
    <w:rsid w:val="00711296"/>
  </w:style>
  <w:style w:type="character" w:customStyle="1" w:styleId="WW8Num9z3">
    <w:name w:val="WW8Num9z3"/>
    <w:rsid w:val="00711296"/>
  </w:style>
  <w:style w:type="character" w:customStyle="1" w:styleId="WW8Num9z4">
    <w:name w:val="WW8Num9z4"/>
    <w:rsid w:val="00711296"/>
  </w:style>
  <w:style w:type="character" w:customStyle="1" w:styleId="WW8Num9z5">
    <w:name w:val="WW8Num9z5"/>
    <w:rsid w:val="00711296"/>
  </w:style>
  <w:style w:type="character" w:customStyle="1" w:styleId="WW8Num9z6">
    <w:name w:val="WW8Num9z6"/>
    <w:rsid w:val="00711296"/>
  </w:style>
  <w:style w:type="character" w:customStyle="1" w:styleId="WW8Num9z7">
    <w:name w:val="WW8Num9z7"/>
    <w:rsid w:val="00711296"/>
  </w:style>
  <w:style w:type="character" w:customStyle="1" w:styleId="WW8Num9z8">
    <w:name w:val="WW8Num9z8"/>
    <w:rsid w:val="00711296"/>
  </w:style>
  <w:style w:type="character" w:customStyle="1" w:styleId="WW8Num10z0">
    <w:name w:val="WW8Num10z0"/>
    <w:rsid w:val="00711296"/>
    <w:rPr>
      <w:rFonts w:hint="default"/>
    </w:rPr>
  </w:style>
  <w:style w:type="character" w:customStyle="1" w:styleId="WW8Num10z1">
    <w:name w:val="WW8Num10z1"/>
    <w:rsid w:val="00711296"/>
  </w:style>
  <w:style w:type="character" w:customStyle="1" w:styleId="WW8Num10z2">
    <w:name w:val="WW8Num10z2"/>
    <w:rsid w:val="00711296"/>
  </w:style>
  <w:style w:type="character" w:customStyle="1" w:styleId="WW8Num10z3">
    <w:name w:val="WW8Num10z3"/>
    <w:rsid w:val="00711296"/>
  </w:style>
  <w:style w:type="character" w:customStyle="1" w:styleId="WW8Num10z4">
    <w:name w:val="WW8Num10z4"/>
    <w:rsid w:val="00711296"/>
  </w:style>
  <w:style w:type="character" w:customStyle="1" w:styleId="WW8Num10z5">
    <w:name w:val="WW8Num10z5"/>
    <w:rsid w:val="00711296"/>
  </w:style>
  <w:style w:type="character" w:customStyle="1" w:styleId="WW8Num10z6">
    <w:name w:val="WW8Num10z6"/>
    <w:rsid w:val="00711296"/>
  </w:style>
  <w:style w:type="character" w:customStyle="1" w:styleId="WW8Num10z7">
    <w:name w:val="WW8Num10z7"/>
    <w:rsid w:val="00711296"/>
  </w:style>
  <w:style w:type="character" w:customStyle="1" w:styleId="WW8Num10z8">
    <w:name w:val="WW8Num10z8"/>
    <w:rsid w:val="00711296"/>
  </w:style>
  <w:style w:type="character" w:customStyle="1" w:styleId="WW8Num11z0">
    <w:name w:val="WW8Num11z0"/>
    <w:rsid w:val="00711296"/>
    <w:rPr>
      <w:rFonts w:hint="default"/>
    </w:rPr>
  </w:style>
  <w:style w:type="character" w:customStyle="1" w:styleId="WW8Num11z1">
    <w:name w:val="WW8Num11z1"/>
    <w:rsid w:val="00711296"/>
  </w:style>
  <w:style w:type="character" w:customStyle="1" w:styleId="WW8Num11z2">
    <w:name w:val="WW8Num11z2"/>
    <w:rsid w:val="00711296"/>
  </w:style>
  <w:style w:type="character" w:customStyle="1" w:styleId="WW8Num11z3">
    <w:name w:val="WW8Num11z3"/>
    <w:rsid w:val="00711296"/>
  </w:style>
  <w:style w:type="character" w:customStyle="1" w:styleId="WW8Num11z4">
    <w:name w:val="WW8Num11z4"/>
    <w:rsid w:val="00711296"/>
  </w:style>
  <w:style w:type="character" w:customStyle="1" w:styleId="WW8Num11z5">
    <w:name w:val="WW8Num11z5"/>
    <w:rsid w:val="00711296"/>
  </w:style>
  <w:style w:type="character" w:customStyle="1" w:styleId="WW8Num11z6">
    <w:name w:val="WW8Num11z6"/>
    <w:rsid w:val="00711296"/>
  </w:style>
  <w:style w:type="character" w:customStyle="1" w:styleId="WW8Num11z7">
    <w:name w:val="WW8Num11z7"/>
    <w:rsid w:val="00711296"/>
  </w:style>
  <w:style w:type="character" w:customStyle="1" w:styleId="WW8Num11z8">
    <w:name w:val="WW8Num11z8"/>
    <w:rsid w:val="00711296"/>
  </w:style>
  <w:style w:type="character" w:customStyle="1" w:styleId="WW8Num12z0">
    <w:name w:val="WW8Num12z0"/>
    <w:rsid w:val="00711296"/>
    <w:rPr>
      <w:rFonts w:hint="default"/>
    </w:rPr>
  </w:style>
  <w:style w:type="character" w:customStyle="1" w:styleId="WW8Num12z1">
    <w:name w:val="WW8Num12z1"/>
    <w:rsid w:val="00711296"/>
  </w:style>
  <w:style w:type="character" w:customStyle="1" w:styleId="WW8Num12z2">
    <w:name w:val="WW8Num12z2"/>
    <w:rsid w:val="00711296"/>
  </w:style>
  <w:style w:type="character" w:customStyle="1" w:styleId="WW8Num12z3">
    <w:name w:val="WW8Num12z3"/>
    <w:rsid w:val="00711296"/>
  </w:style>
  <w:style w:type="character" w:customStyle="1" w:styleId="WW8Num12z4">
    <w:name w:val="WW8Num12z4"/>
    <w:rsid w:val="00711296"/>
  </w:style>
  <w:style w:type="character" w:customStyle="1" w:styleId="WW8Num12z5">
    <w:name w:val="WW8Num12z5"/>
    <w:rsid w:val="00711296"/>
  </w:style>
  <w:style w:type="character" w:customStyle="1" w:styleId="WW8Num12z6">
    <w:name w:val="WW8Num12z6"/>
    <w:rsid w:val="00711296"/>
  </w:style>
  <w:style w:type="character" w:customStyle="1" w:styleId="WW8Num12z7">
    <w:name w:val="WW8Num12z7"/>
    <w:rsid w:val="00711296"/>
  </w:style>
  <w:style w:type="character" w:customStyle="1" w:styleId="WW8Num12z8">
    <w:name w:val="WW8Num12z8"/>
    <w:rsid w:val="00711296"/>
  </w:style>
  <w:style w:type="character" w:customStyle="1" w:styleId="WW8Num13z0">
    <w:name w:val="WW8Num13z0"/>
    <w:rsid w:val="00711296"/>
    <w:rPr>
      <w:rFonts w:hint="default"/>
    </w:rPr>
  </w:style>
  <w:style w:type="character" w:customStyle="1" w:styleId="WW8Num13z1">
    <w:name w:val="WW8Num13z1"/>
    <w:rsid w:val="00711296"/>
  </w:style>
  <w:style w:type="character" w:customStyle="1" w:styleId="WW8Num13z2">
    <w:name w:val="WW8Num13z2"/>
    <w:rsid w:val="00711296"/>
  </w:style>
  <w:style w:type="character" w:customStyle="1" w:styleId="WW8Num13z3">
    <w:name w:val="WW8Num13z3"/>
    <w:rsid w:val="00711296"/>
  </w:style>
  <w:style w:type="character" w:customStyle="1" w:styleId="WW8Num13z4">
    <w:name w:val="WW8Num13z4"/>
    <w:rsid w:val="00711296"/>
  </w:style>
  <w:style w:type="character" w:customStyle="1" w:styleId="WW8Num13z5">
    <w:name w:val="WW8Num13z5"/>
    <w:rsid w:val="00711296"/>
  </w:style>
  <w:style w:type="character" w:customStyle="1" w:styleId="WW8Num13z6">
    <w:name w:val="WW8Num13z6"/>
    <w:rsid w:val="00711296"/>
  </w:style>
  <w:style w:type="character" w:customStyle="1" w:styleId="WW8Num13z7">
    <w:name w:val="WW8Num13z7"/>
    <w:rsid w:val="00711296"/>
  </w:style>
  <w:style w:type="character" w:customStyle="1" w:styleId="WW8Num13z8">
    <w:name w:val="WW8Num13z8"/>
    <w:rsid w:val="00711296"/>
  </w:style>
  <w:style w:type="character" w:customStyle="1" w:styleId="WW8Num14z0">
    <w:name w:val="WW8Num14z0"/>
    <w:rsid w:val="00711296"/>
    <w:rPr>
      <w:rFonts w:hint="default"/>
    </w:rPr>
  </w:style>
  <w:style w:type="character" w:customStyle="1" w:styleId="WW8Num14z1">
    <w:name w:val="WW8Num14z1"/>
    <w:rsid w:val="00711296"/>
  </w:style>
  <w:style w:type="character" w:customStyle="1" w:styleId="WW8Num14z2">
    <w:name w:val="WW8Num14z2"/>
    <w:rsid w:val="00711296"/>
  </w:style>
  <w:style w:type="character" w:customStyle="1" w:styleId="WW8Num14z3">
    <w:name w:val="WW8Num14z3"/>
    <w:rsid w:val="00711296"/>
  </w:style>
  <w:style w:type="character" w:customStyle="1" w:styleId="WW8Num14z4">
    <w:name w:val="WW8Num14z4"/>
    <w:rsid w:val="00711296"/>
  </w:style>
  <w:style w:type="character" w:customStyle="1" w:styleId="WW8Num14z5">
    <w:name w:val="WW8Num14z5"/>
    <w:rsid w:val="00711296"/>
  </w:style>
  <w:style w:type="character" w:customStyle="1" w:styleId="WW8Num14z6">
    <w:name w:val="WW8Num14z6"/>
    <w:rsid w:val="00711296"/>
  </w:style>
  <w:style w:type="character" w:customStyle="1" w:styleId="WW8Num14z7">
    <w:name w:val="WW8Num14z7"/>
    <w:rsid w:val="00711296"/>
  </w:style>
  <w:style w:type="character" w:customStyle="1" w:styleId="WW8Num14z8">
    <w:name w:val="WW8Num14z8"/>
    <w:rsid w:val="00711296"/>
  </w:style>
  <w:style w:type="character" w:customStyle="1" w:styleId="WW8Num15z0">
    <w:name w:val="WW8Num15z0"/>
    <w:rsid w:val="00711296"/>
  </w:style>
  <w:style w:type="character" w:customStyle="1" w:styleId="WW8Num15z1">
    <w:name w:val="WW8Num15z1"/>
    <w:rsid w:val="00711296"/>
  </w:style>
  <w:style w:type="character" w:customStyle="1" w:styleId="WW8Num15z2">
    <w:name w:val="WW8Num15z2"/>
    <w:rsid w:val="00711296"/>
  </w:style>
  <w:style w:type="character" w:customStyle="1" w:styleId="WW8Num15z3">
    <w:name w:val="WW8Num15z3"/>
    <w:rsid w:val="00711296"/>
  </w:style>
  <w:style w:type="character" w:customStyle="1" w:styleId="WW8Num15z4">
    <w:name w:val="WW8Num15z4"/>
    <w:rsid w:val="00711296"/>
  </w:style>
  <w:style w:type="character" w:customStyle="1" w:styleId="WW8Num15z5">
    <w:name w:val="WW8Num15z5"/>
    <w:rsid w:val="00711296"/>
  </w:style>
  <w:style w:type="character" w:customStyle="1" w:styleId="WW8Num15z6">
    <w:name w:val="WW8Num15z6"/>
    <w:rsid w:val="00711296"/>
  </w:style>
  <w:style w:type="character" w:customStyle="1" w:styleId="WW8Num15z7">
    <w:name w:val="WW8Num15z7"/>
    <w:rsid w:val="00711296"/>
  </w:style>
  <w:style w:type="character" w:customStyle="1" w:styleId="WW8Num15z8">
    <w:name w:val="WW8Num15z8"/>
    <w:rsid w:val="00711296"/>
  </w:style>
  <w:style w:type="character" w:customStyle="1" w:styleId="WW8Num16z0">
    <w:name w:val="WW8Num16z0"/>
    <w:rsid w:val="00711296"/>
    <w:rPr>
      <w:rFonts w:hint="default"/>
    </w:rPr>
  </w:style>
  <w:style w:type="character" w:customStyle="1" w:styleId="WW8Num17z0">
    <w:name w:val="WW8Num17z0"/>
    <w:rsid w:val="00711296"/>
    <w:rPr>
      <w:rFonts w:hint="default"/>
    </w:rPr>
  </w:style>
  <w:style w:type="character" w:customStyle="1" w:styleId="WW8Num18z0">
    <w:name w:val="WW8Num18z0"/>
    <w:rsid w:val="00711296"/>
    <w:rPr>
      <w:rFonts w:hint="default"/>
    </w:rPr>
  </w:style>
  <w:style w:type="character" w:customStyle="1" w:styleId="WW8Num18z1">
    <w:name w:val="WW8Num18z1"/>
    <w:rsid w:val="00711296"/>
  </w:style>
  <w:style w:type="character" w:customStyle="1" w:styleId="WW8Num18z2">
    <w:name w:val="WW8Num18z2"/>
    <w:rsid w:val="00711296"/>
  </w:style>
  <w:style w:type="character" w:customStyle="1" w:styleId="WW8Num18z3">
    <w:name w:val="WW8Num18z3"/>
    <w:rsid w:val="00711296"/>
  </w:style>
  <w:style w:type="character" w:customStyle="1" w:styleId="WW8Num18z4">
    <w:name w:val="WW8Num18z4"/>
    <w:rsid w:val="00711296"/>
  </w:style>
  <w:style w:type="character" w:customStyle="1" w:styleId="WW8Num18z5">
    <w:name w:val="WW8Num18z5"/>
    <w:rsid w:val="00711296"/>
  </w:style>
  <w:style w:type="character" w:customStyle="1" w:styleId="WW8Num18z6">
    <w:name w:val="WW8Num18z6"/>
    <w:rsid w:val="00711296"/>
  </w:style>
  <w:style w:type="character" w:customStyle="1" w:styleId="WW8Num18z7">
    <w:name w:val="WW8Num18z7"/>
    <w:rsid w:val="00711296"/>
  </w:style>
  <w:style w:type="character" w:customStyle="1" w:styleId="WW8Num18z8">
    <w:name w:val="WW8Num18z8"/>
    <w:rsid w:val="00711296"/>
  </w:style>
  <w:style w:type="character" w:customStyle="1" w:styleId="WW8Num19z0">
    <w:name w:val="WW8Num19z0"/>
    <w:rsid w:val="00711296"/>
    <w:rPr>
      <w:rFonts w:hint="default"/>
    </w:rPr>
  </w:style>
  <w:style w:type="character" w:customStyle="1" w:styleId="WW8Num19z1">
    <w:name w:val="WW8Num19z1"/>
    <w:rsid w:val="00711296"/>
  </w:style>
  <w:style w:type="character" w:customStyle="1" w:styleId="WW8Num19z2">
    <w:name w:val="WW8Num19z2"/>
    <w:rsid w:val="00711296"/>
  </w:style>
  <w:style w:type="character" w:customStyle="1" w:styleId="WW8Num19z3">
    <w:name w:val="WW8Num19z3"/>
    <w:rsid w:val="00711296"/>
  </w:style>
  <w:style w:type="character" w:customStyle="1" w:styleId="WW8Num19z4">
    <w:name w:val="WW8Num19z4"/>
    <w:rsid w:val="00711296"/>
  </w:style>
  <w:style w:type="character" w:customStyle="1" w:styleId="WW8Num19z5">
    <w:name w:val="WW8Num19z5"/>
    <w:rsid w:val="00711296"/>
  </w:style>
  <w:style w:type="character" w:customStyle="1" w:styleId="WW8Num19z6">
    <w:name w:val="WW8Num19z6"/>
    <w:rsid w:val="00711296"/>
  </w:style>
  <w:style w:type="character" w:customStyle="1" w:styleId="WW8Num19z7">
    <w:name w:val="WW8Num19z7"/>
    <w:rsid w:val="00711296"/>
  </w:style>
  <w:style w:type="character" w:customStyle="1" w:styleId="WW8Num19z8">
    <w:name w:val="WW8Num19z8"/>
    <w:rsid w:val="00711296"/>
  </w:style>
  <w:style w:type="character" w:customStyle="1" w:styleId="WW8Num20z0">
    <w:name w:val="WW8Num20z0"/>
    <w:rsid w:val="00711296"/>
  </w:style>
  <w:style w:type="character" w:customStyle="1" w:styleId="WW8Num20z1">
    <w:name w:val="WW8Num20z1"/>
    <w:rsid w:val="00711296"/>
  </w:style>
  <w:style w:type="character" w:customStyle="1" w:styleId="WW8Num20z2">
    <w:name w:val="WW8Num20z2"/>
    <w:rsid w:val="00711296"/>
  </w:style>
  <w:style w:type="character" w:customStyle="1" w:styleId="WW8Num20z3">
    <w:name w:val="WW8Num20z3"/>
    <w:rsid w:val="00711296"/>
  </w:style>
  <w:style w:type="character" w:customStyle="1" w:styleId="WW8Num20z4">
    <w:name w:val="WW8Num20z4"/>
    <w:rsid w:val="00711296"/>
  </w:style>
  <w:style w:type="character" w:customStyle="1" w:styleId="WW8Num20z5">
    <w:name w:val="WW8Num20z5"/>
    <w:rsid w:val="00711296"/>
  </w:style>
  <w:style w:type="character" w:customStyle="1" w:styleId="WW8Num20z6">
    <w:name w:val="WW8Num20z6"/>
    <w:rsid w:val="00711296"/>
  </w:style>
  <w:style w:type="character" w:customStyle="1" w:styleId="WW8Num20z7">
    <w:name w:val="WW8Num20z7"/>
    <w:rsid w:val="00711296"/>
  </w:style>
  <w:style w:type="character" w:customStyle="1" w:styleId="WW8Num20z8">
    <w:name w:val="WW8Num20z8"/>
    <w:rsid w:val="00711296"/>
  </w:style>
  <w:style w:type="character" w:customStyle="1" w:styleId="WW8Num21z0">
    <w:name w:val="WW8Num21z0"/>
    <w:rsid w:val="00711296"/>
  </w:style>
  <w:style w:type="character" w:customStyle="1" w:styleId="WW8Num21z1">
    <w:name w:val="WW8Num21z1"/>
    <w:rsid w:val="00711296"/>
  </w:style>
  <w:style w:type="character" w:customStyle="1" w:styleId="WW8Num21z2">
    <w:name w:val="WW8Num21z2"/>
    <w:rsid w:val="00711296"/>
  </w:style>
  <w:style w:type="character" w:customStyle="1" w:styleId="WW8Num21z3">
    <w:name w:val="WW8Num21z3"/>
    <w:rsid w:val="00711296"/>
  </w:style>
  <w:style w:type="character" w:customStyle="1" w:styleId="WW8Num21z4">
    <w:name w:val="WW8Num21z4"/>
    <w:rsid w:val="00711296"/>
  </w:style>
  <w:style w:type="character" w:customStyle="1" w:styleId="WW8Num21z5">
    <w:name w:val="WW8Num21z5"/>
    <w:rsid w:val="00711296"/>
  </w:style>
  <w:style w:type="character" w:customStyle="1" w:styleId="WW8Num21z6">
    <w:name w:val="WW8Num21z6"/>
    <w:rsid w:val="00711296"/>
  </w:style>
  <w:style w:type="character" w:customStyle="1" w:styleId="WW8Num21z7">
    <w:name w:val="WW8Num21z7"/>
    <w:rsid w:val="00711296"/>
  </w:style>
  <w:style w:type="character" w:customStyle="1" w:styleId="WW8Num21z8">
    <w:name w:val="WW8Num21z8"/>
    <w:rsid w:val="00711296"/>
  </w:style>
  <w:style w:type="character" w:customStyle="1" w:styleId="WW8Num22z0">
    <w:name w:val="WW8Num22z0"/>
    <w:rsid w:val="00711296"/>
  </w:style>
  <w:style w:type="character" w:customStyle="1" w:styleId="WW8Num22z1">
    <w:name w:val="WW8Num22z1"/>
    <w:rsid w:val="00711296"/>
  </w:style>
  <w:style w:type="character" w:customStyle="1" w:styleId="WW8Num22z2">
    <w:name w:val="WW8Num22z2"/>
    <w:rsid w:val="00711296"/>
  </w:style>
  <w:style w:type="character" w:customStyle="1" w:styleId="WW8Num22z3">
    <w:name w:val="WW8Num22z3"/>
    <w:rsid w:val="00711296"/>
  </w:style>
  <w:style w:type="character" w:customStyle="1" w:styleId="WW8Num22z4">
    <w:name w:val="WW8Num22z4"/>
    <w:rsid w:val="00711296"/>
  </w:style>
  <w:style w:type="character" w:customStyle="1" w:styleId="WW8Num22z5">
    <w:name w:val="WW8Num22z5"/>
    <w:rsid w:val="00711296"/>
  </w:style>
  <w:style w:type="character" w:customStyle="1" w:styleId="WW8Num22z6">
    <w:name w:val="WW8Num22z6"/>
    <w:rsid w:val="00711296"/>
  </w:style>
  <w:style w:type="character" w:customStyle="1" w:styleId="WW8Num22z7">
    <w:name w:val="WW8Num22z7"/>
    <w:rsid w:val="00711296"/>
  </w:style>
  <w:style w:type="character" w:customStyle="1" w:styleId="WW8Num22z8">
    <w:name w:val="WW8Num22z8"/>
    <w:rsid w:val="00711296"/>
  </w:style>
  <w:style w:type="character" w:customStyle="1" w:styleId="WW8Num23z0">
    <w:name w:val="WW8Num23z0"/>
    <w:rsid w:val="00711296"/>
  </w:style>
  <w:style w:type="character" w:customStyle="1" w:styleId="WW8Num23z1">
    <w:name w:val="WW8Num23z1"/>
    <w:rsid w:val="00711296"/>
  </w:style>
  <w:style w:type="character" w:customStyle="1" w:styleId="WW8Num23z2">
    <w:name w:val="WW8Num23z2"/>
    <w:rsid w:val="00711296"/>
  </w:style>
  <w:style w:type="character" w:customStyle="1" w:styleId="WW8Num23z3">
    <w:name w:val="WW8Num23z3"/>
    <w:rsid w:val="00711296"/>
  </w:style>
  <w:style w:type="character" w:customStyle="1" w:styleId="WW8Num23z4">
    <w:name w:val="WW8Num23z4"/>
    <w:rsid w:val="00711296"/>
  </w:style>
  <w:style w:type="character" w:customStyle="1" w:styleId="WW8Num23z5">
    <w:name w:val="WW8Num23z5"/>
    <w:rsid w:val="00711296"/>
  </w:style>
  <w:style w:type="character" w:customStyle="1" w:styleId="WW8Num23z6">
    <w:name w:val="WW8Num23z6"/>
    <w:rsid w:val="00711296"/>
  </w:style>
  <w:style w:type="character" w:customStyle="1" w:styleId="WW8Num23z7">
    <w:name w:val="WW8Num23z7"/>
    <w:rsid w:val="00711296"/>
  </w:style>
  <w:style w:type="character" w:customStyle="1" w:styleId="WW8Num23z8">
    <w:name w:val="WW8Num23z8"/>
    <w:rsid w:val="00711296"/>
  </w:style>
  <w:style w:type="character" w:customStyle="1" w:styleId="WW8Num24z0">
    <w:name w:val="WW8Num24z0"/>
    <w:rsid w:val="00711296"/>
    <w:rPr>
      <w:rFonts w:hint="default"/>
    </w:rPr>
  </w:style>
  <w:style w:type="character" w:customStyle="1" w:styleId="WW8Num24z1">
    <w:name w:val="WW8Num24z1"/>
    <w:rsid w:val="00711296"/>
  </w:style>
  <w:style w:type="character" w:customStyle="1" w:styleId="WW8Num24z2">
    <w:name w:val="WW8Num24z2"/>
    <w:rsid w:val="00711296"/>
  </w:style>
  <w:style w:type="character" w:customStyle="1" w:styleId="WW8Num24z3">
    <w:name w:val="WW8Num24z3"/>
    <w:rsid w:val="00711296"/>
  </w:style>
  <w:style w:type="character" w:customStyle="1" w:styleId="WW8Num24z4">
    <w:name w:val="WW8Num24z4"/>
    <w:rsid w:val="00711296"/>
  </w:style>
  <w:style w:type="character" w:customStyle="1" w:styleId="WW8Num24z5">
    <w:name w:val="WW8Num24z5"/>
    <w:rsid w:val="00711296"/>
  </w:style>
  <w:style w:type="character" w:customStyle="1" w:styleId="WW8Num24z6">
    <w:name w:val="WW8Num24z6"/>
    <w:rsid w:val="00711296"/>
  </w:style>
  <w:style w:type="character" w:customStyle="1" w:styleId="WW8Num24z7">
    <w:name w:val="WW8Num24z7"/>
    <w:rsid w:val="00711296"/>
  </w:style>
  <w:style w:type="character" w:customStyle="1" w:styleId="WW8Num24z8">
    <w:name w:val="WW8Num24z8"/>
    <w:rsid w:val="00711296"/>
  </w:style>
  <w:style w:type="character" w:customStyle="1" w:styleId="WW8Num25z0">
    <w:name w:val="WW8Num25z0"/>
    <w:rsid w:val="00711296"/>
    <w:rPr>
      <w:rFonts w:hint="default"/>
    </w:rPr>
  </w:style>
  <w:style w:type="character" w:customStyle="1" w:styleId="WW8Num25z1">
    <w:name w:val="WW8Num25z1"/>
    <w:rsid w:val="00711296"/>
  </w:style>
  <w:style w:type="character" w:customStyle="1" w:styleId="WW8Num25z2">
    <w:name w:val="WW8Num25z2"/>
    <w:rsid w:val="00711296"/>
  </w:style>
  <w:style w:type="character" w:customStyle="1" w:styleId="WW8Num25z3">
    <w:name w:val="WW8Num25z3"/>
    <w:rsid w:val="00711296"/>
  </w:style>
  <w:style w:type="character" w:customStyle="1" w:styleId="WW8Num25z4">
    <w:name w:val="WW8Num25z4"/>
    <w:rsid w:val="00711296"/>
  </w:style>
  <w:style w:type="character" w:customStyle="1" w:styleId="WW8Num25z5">
    <w:name w:val="WW8Num25z5"/>
    <w:rsid w:val="00711296"/>
  </w:style>
  <w:style w:type="character" w:customStyle="1" w:styleId="WW8Num25z6">
    <w:name w:val="WW8Num25z6"/>
    <w:rsid w:val="00711296"/>
  </w:style>
  <w:style w:type="character" w:customStyle="1" w:styleId="WW8Num25z7">
    <w:name w:val="WW8Num25z7"/>
    <w:rsid w:val="00711296"/>
  </w:style>
  <w:style w:type="character" w:customStyle="1" w:styleId="WW8Num25z8">
    <w:name w:val="WW8Num25z8"/>
    <w:rsid w:val="00711296"/>
  </w:style>
  <w:style w:type="character" w:customStyle="1" w:styleId="WW8Num26z0">
    <w:name w:val="WW8Num26z0"/>
    <w:rsid w:val="00711296"/>
    <w:rPr>
      <w:rFonts w:hint="default"/>
    </w:rPr>
  </w:style>
  <w:style w:type="character" w:customStyle="1" w:styleId="WW8Num26z1">
    <w:name w:val="WW8Num26z1"/>
    <w:rsid w:val="00711296"/>
  </w:style>
  <w:style w:type="character" w:customStyle="1" w:styleId="WW8Num26z2">
    <w:name w:val="WW8Num26z2"/>
    <w:rsid w:val="00711296"/>
  </w:style>
  <w:style w:type="character" w:customStyle="1" w:styleId="WW8Num26z3">
    <w:name w:val="WW8Num26z3"/>
    <w:rsid w:val="00711296"/>
  </w:style>
  <w:style w:type="character" w:customStyle="1" w:styleId="WW8Num26z4">
    <w:name w:val="WW8Num26z4"/>
    <w:rsid w:val="00711296"/>
  </w:style>
  <w:style w:type="character" w:customStyle="1" w:styleId="WW8Num26z5">
    <w:name w:val="WW8Num26z5"/>
    <w:rsid w:val="00711296"/>
  </w:style>
  <w:style w:type="character" w:customStyle="1" w:styleId="WW8Num26z6">
    <w:name w:val="WW8Num26z6"/>
    <w:rsid w:val="00711296"/>
  </w:style>
  <w:style w:type="character" w:customStyle="1" w:styleId="WW8Num26z7">
    <w:name w:val="WW8Num26z7"/>
    <w:rsid w:val="00711296"/>
  </w:style>
  <w:style w:type="character" w:customStyle="1" w:styleId="WW8Num26z8">
    <w:name w:val="WW8Num26z8"/>
    <w:rsid w:val="00711296"/>
  </w:style>
  <w:style w:type="character" w:customStyle="1" w:styleId="WW8Num27z0">
    <w:name w:val="WW8Num27z0"/>
    <w:rsid w:val="00711296"/>
    <w:rPr>
      <w:rFonts w:hint="default"/>
    </w:rPr>
  </w:style>
  <w:style w:type="character" w:customStyle="1" w:styleId="WW8Num27z1">
    <w:name w:val="WW8Num27z1"/>
    <w:rsid w:val="00711296"/>
  </w:style>
  <w:style w:type="character" w:customStyle="1" w:styleId="WW8Num27z2">
    <w:name w:val="WW8Num27z2"/>
    <w:rsid w:val="00711296"/>
  </w:style>
  <w:style w:type="character" w:customStyle="1" w:styleId="WW8Num27z3">
    <w:name w:val="WW8Num27z3"/>
    <w:rsid w:val="00711296"/>
  </w:style>
  <w:style w:type="character" w:customStyle="1" w:styleId="WW8Num27z4">
    <w:name w:val="WW8Num27z4"/>
    <w:rsid w:val="00711296"/>
  </w:style>
  <w:style w:type="character" w:customStyle="1" w:styleId="WW8Num27z5">
    <w:name w:val="WW8Num27z5"/>
    <w:rsid w:val="00711296"/>
  </w:style>
  <w:style w:type="character" w:customStyle="1" w:styleId="WW8Num27z6">
    <w:name w:val="WW8Num27z6"/>
    <w:rsid w:val="00711296"/>
  </w:style>
  <w:style w:type="character" w:customStyle="1" w:styleId="WW8Num27z7">
    <w:name w:val="WW8Num27z7"/>
    <w:rsid w:val="00711296"/>
  </w:style>
  <w:style w:type="character" w:customStyle="1" w:styleId="WW8Num27z8">
    <w:name w:val="WW8Num27z8"/>
    <w:rsid w:val="00711296"/>
  </w:style>
  <w:style w:type="character" w:customStyle="1" w:styleId="WW8Num28z0">
    <w:name w:val="WW8Num28z0"/>
    <w:rsid w:val="00711296"/>
  </w:style>
  <w:style w:type="character" w:customStyle="1" w:styleId="WW8Num28z1">
    <w:name w:val="WW8Num28z1"/>
    <w:rsid w:val="00711296"/>
  </w:style>
  <w:style w:type="character" w:customStyle="1" w:styleId="WW8Num28z2">
    <w:name w:val="WW8Num28z2"/>
    <w:rsid w:val="00711296"/>
  </w:style>
  <w:style w:type="character" w:customStyle="1" w:styleId="WW8Num28z3">
    <w:name w:val="WW8Num28z3"/>
    <w:rsid w:val="00711296"/>
  </w:style>
  <w:style w:type="character" w:customStyle="1" w:styleId="WW8Num28z4">
    <w:name w:val="WW8Num28z4"/>
    <w:rsid w:val="00711296"/>
  </w:style>
  <w:style w:type="character" w:customStyle="1" w:styleId="WW8Num28z5">
    <w:name w:val="WW8Num28z5"/>
    <w:rsid w:val="00711296"/>
  </w:style>
  <w:style w:type="character" w:customStyle="1" w:styleId="WW8Num28z6">
    <w:name w:val="WW8Num28z6"/>
    <w:rsid w:val="00711296"/>
  </w:style>
  <w:style w:type="character" w:customStyle="1" w:styleId="WW8Num28z7">
    <w:name w:val="WW8Num28z7"/>
    <w:rsid w:val="00711296"/>
  </w:style>
  <w:style w:type="character" w:customStyle="1" w:styleId="WW8Num28z8">
    <w:name w:val="WW8Num28z8"/>
    <w:rsid w:val="00711296"/>
  </w:style>
  <w:style w:type="character" w:customStyle="1" w:styleId="WW8NumSt9z0">
    <w:name w:val="WW8NumSt9z0"/>
    <w:rsid w:val="00711296"/>
    <w:rPr>
      <w:rFonts w:ascii="Times New Roman" w:hAnsi="Times New Roman" w:cs="Times New Roman" w:hint="default"/>
    </w:rPr>
  </w:style>
  <w:style w:type="character" w:styleId="af3">
    <w:name w:val="page number"/>
    <w:rsid w:val="00711296"/>
  </w:style>
  <w:style w:type="character" w:styleId="af4">
    <w:name w:val="FollowedHyperlink"/>
    <w:rsid w:val="00711296"/>
    <w:rPr>
      <w:color w:val="800080"/>
      <w:u w:val="single"/>
    </w:rPr>
  </w:style>
  <w:style w:type="character" w:customStyle="1" w:styleId="af5">
    <w:name w:val="Текст сноски Знак"/>
    <w:rsid w:val="00711296"/>
  </w:style>
  <w:style w:type="character" w:customStyle="1" w:styleId="af6">
    <w:name w:val="Символ сноски"/>
    <w:rsid w:val="00711296"/>
    <w:rPr>
      <w:vertAlign w:val="superscript"/>
    </w:rPr>
  </w:style>
  <w:style w:type="character" w:customStyle="1" w:styleId="af7">
    <w:name w:val="Основной текст Знак"/>
    <w:rsid w:val="00711296"/>
    <w:rPr>
      <w:sz w:val="24"/>
      <w:szCs w:val="24"/>
    </w:rPr>
  </w:style>
  <w:style w:type="character" w:customStyle="1" w:styleId="af8">
    <w:name w:val="Название Знак"/>
    <w:rsid w:val="00711296"/>
    <w:rPr>
      <w:sz w:val="28"/>
      <w:szCs w:val="24"/>
    </w:rPr>
  </w:style>
  <w:style w:type="character" w:customStyle="1" w:styleId="af9">
    <w:name w:val="Подзаголовок Знак"/>
    <w:rsid w:val="00711296"/>
    <w:rPr>
      <w:rFonts w:ascii="Arial" w:eastAsia="Microsoft YaHei" w:hAnsi="Arial" w:cs="Mangal"/>
      <w:i/>
      <w:iCs/>
      <w:sz w:val="28"/>
      <w:szCs w:val="28"/>
    </w:rPr>
  </w:style>
  <w:style w:type="character" w:customStyle="1" w:styleId="afa">
    <w:name w:val="Основной текст с отступом Знак"/>
    <w:rsid w:val="00711296"/>
    <w:rPr>
      <w:sz w:val="28"/>
      <w:szCs w:val="28"/>
    </w:rPr>
  </w:style>
  <w:style w:type="character" w:customStyle="1" w:styleId="18">
    <w:name w:val="Текст сноски Знак1"/>
    <w:rsid w:val="00711296"/>
  </w:style>
  <w:style w:type="paragraph" w:styleId="afb">
    <w:name w:val="Title"/>
    <w:basedOn w:val="a"/>
    <w:next w:val="afc"/>
    <w:link w:val="19"/>
    <w:qFormat/>
    <w:rsid w:val="00711296"/>
    <w:pPr>
      <w:suppressAutoHyphens w:val="0"/>
      <w:spacing w:line="240" w:lineRule="auto"/>
      <w:jc w:val="center"/>
    </w:pPr>
    <w:rPr>
      <w:rFonts w:cs="Times New Roman"/>
      <w:kern w:val="0"/>
      <w:szCs w:val="24"/>
    </w:rPr>
  </w:style>
  <w:style w:type="character" w:customStyle="1" w:styleId="19">
    <w:name w:val="Название Знак1"/>
    <w:link w:val="afb"/>
    <w:rsid w:val="00711296"/>
    <w:rPr>
      <w:sz w:val="28"/>
      <w:szCs w:val="24"/>
      <w:lang w:eastAsia="ar-SA"/>
    </w:rPr>
  </w:style>
  <w:style w:type="paragraph" w:styleId="afc">
    <w:name w:val="Subtitle"/>
    <w:basedOn w:val="a9"/>
    <w:next w:val="aa"/>
    <w:link w:val="1a"/>
    <w:qFormat/>
    <w:rsid w:val="00711296"/>
    <w:pPr>
      <w:suppressAutoHyphens w:val="0"/>
      <w:spacing w:line="240" w:lineRule="auto"/>
      <w:jc w:val="center"/>
    </w:pPr>
    <w:rPr>
      <w:i/>
      <w:iCs/>
      <w:kern w:val="0"/>
    </w:rPr>
  </w:style>
  <w:style w:type="character" w:customStyle="1" w:styleId="1a">
    <w:name w:val="Подзаголовок Знак1"/>
    <w:link w:val="afc"/>
    <w:rsid w:val="00711296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fd">
    <w:name w:val="Body Text Indent"/>
    <w:basedOn w:val="a"/>
    <w:link w:val="1b"/>
    <w:rsid w:val="00711296"/>
    <w:pPr>
      <w:suppressAutoHyphens w:val="0"/>
      <w:spacing w:line="240" w:lineRule="auto"/>
      <w:ind w:firstLine="720"/>
      <w:jc w:val="both"/>
    </w:pPr>
    <w:rPr>
      <w:rFonts w:cs="Times New Roman"/>
      <w:kern w:val="0"/>
    </w:rPr>
  </w:style>
  <w:style w:type="character" w:customStyle="1" w:styleId="1b">
    <w:name w:val="Основной текст с отступом Знак1"/>
    <w:link w:val="afd"/>
    <w:rsid w:val="00711296"/>
    <w:rPr>
      <w:sz w:val="28"/>
      <w:szCs w:val="28"/>
      <w:lang w:eastAsia="ar-SA"/>
    </w:rPr>
  </w:style>
  <w:style w:type="paragraph" w:customStyle="1" w:styleId="210">
    <w:name w:val="Основной текст 21"/>
    <w:basedOn w:val="a"/>
    <w:rsid w:val="00711296"/>
    <w:pPr>
      <w:suppressAutoHyphens w:val="0"/>
      <w:spacing w:line="240" w:lineRule="auto"/>
      <w:jc w:val="both"/>
    </w:pPr>
    <w:rPr>
      <w:rFonts w:cs="Times New Roman"/>
      <w:kern w:val="0"/>
    </w:rPr>
  </w:style>
  <w:style w:type="paragraph" w:customStyle="1" w:styleId="1c">
    <w:name w:val="Название объекта1"/>
    <w:basedOn w:val="a"/>
    <w:next w:val="a"/>
    <w:rsid w:val="00711296"/>
    <w:pPr>
      <w:suppressAutoHyphens w:val="0"/>
      <w:spacing w:line="240" w:lineRule="auto"/>
      <w:ind w:right="5612"/>
      <w:jc w:val="center"/>
    </w:pPr>
    <w:rPr>
      <w:rFonts w:cs="Times New Roman"/>
      <w:b/>
      <w:kern w:val="0"/>
      <w:sz w:val="24"/>
      <w:szCs w:val="20"/>
    </w:rPr>
  </w:style>
  <w:style w:type="paragraph" w:customStyle="1" w:styleId="310">
    <w:name w:val="Основной текст с отступом 31"/>
    <w:basedOn w:val="a"/>
    <w:rsid w:val="00711296"/>
    <w:pPr>
      <w:suppressAutoHyphens w:val="0"/>
      <w:spacing w:after="120" w:line="240" w:lineRule="auto"/>
      <w:ind w:left="283"/>
    </w:pPr>
    <w:rPr>
      <w:rFonts w:cs="Times New Roman"/>
      <w:kern w:val="0"/>
      <w:sz w:val="16"/>
      <w:szCs w:val="16"/>
    </w:rPr>
  </w:style>
  <w:style w:type="paragraph" w:customStyle="1" w:styleId="1d">
    <w:name w:val="Цитата1"/>
    <w:basedOn w:val="a"/>
    <w:rsid w:val="00711296"/>
    <w:pPr>
      <w:widowControl w:val="0"/>
      <w:shd w:val="clear" w:color="auto" w:fill="FFFFFF"/>
      <w:tabs>
        <w:tab w:val="left" w:pos="8789"/>
      </w:tabs>
      <w:suppressAutoHyphens w:val="0"/>
      <w:autoSpaceDE w:val="0"/>
      <w:spacing w:before="324" w:line="317" w:lineRule="atLeast"/>
      <w:ind w:left="7" w:right="58" w:firstLine="346"/>
      <w:jc w:val="both"/>
    </w:pPr>
    <w:rPr>
      <w:rFonts w:cs="Times New Roman"/>
      <w:kern w:val="0"/>
      <w:szCs w:val="24"/>
    </w:rPr>
  </w:style>
  <w:style w:type="paragraph" w:customStyle="1" w:styleId="1e">
    <w:name w:val="Обычный1"/>
    <w:rsid w:val="00711296"/>
    <w:pPr>
      <w:widowControl w:val="0"/>
      <w:suppressAutoHyphens/>
      <w:spacing w:line="252" w:lineRule="auto"/>
      <w:ind w:left="1640" w:right="1600"/>
      <w:jc w:val="center"/>
    </w:pPr>
    <w:rPr>
      <w:b/>
      <w:sz w:val="22"/>
      <w:lang w:eastAsia="ar-SA"/>
    </w:rPr>
  </w:style>
  <w:style w:type="paragraph" w:customStyle="1" w:styleId="211">
    <w:name w:val="Основной текст с отступом 21"/>
    <w:basedOn w:val="a"/>
    <w:rsid w:val="00711296"/>
    <w:pPr>
      <w:suppressAutoHyphens w:val="0"/>
      <w:spacing w:after="120" w:line="480" w:lineRule="auto"/>
      <w:ind w:left="283"/>
    </w:pPr>
    <w:rPr>
      <w:rFonts w:cs="Times New Roman"/>
      <w:kern w:val="0"/>
      <w:sz w:val="24"/>
      <w:szCs w:val="24"/>
    </w:rPr>
  </w:style>
  <w:style w:type="paragraph" w:customStyle="1" w:styleId="311">
    <w:name w:val="Основной текст 31"/>
    <w:basedOn w:val="a"/>
    <w:rsid w:val="00711296"/>
    <w:pPr>
      <w:suppressAutoHyphens w:val="0"/>
      <w:spacing w:line="240" w:lineRule="auto"/>
      <w:jc w:val="center"/>
    </w:pPr>
    <w:rPr>
      <w:rFonts w:cs="Times New Roman"/>
      <w:kern w:val="0"/>
      <w:sz w:val="24"/>
      <w:szCs w:val="20"/>
    </w:rPr>
  </w:style>
  <w:style w:type="paragraph" w:styleId="afe">
    <w:name w:val="footnote text"/>
    <w:basedOn w:val="a"/>
    <w:link w:val="24"/>
    <w:rsid w:val="00711296"/>
    <w:pPr>
      <w:suppressAutoHyphens w:val="0"/>
      <w:spacing w:line="240" w:lineRule="auto"/>
    </w:pPr>
    <w:rPr>
      <w:rFonts w:cs="Times New Roman"/>
      <w:kern w:val="0"/>
      <w:sz w:val="20"/>
      <w:szCs w:val="20"/>
    </w:rPr>
  </w:style>
  <w:style w:type="character" w:customStyle="1" w:styleId="24">
    <w:name w:val="Текст сноски Знак2"/>
    <w:link w:val="afe"/>
    <w:rsid w:val="00711296"/>
    <w:rPr>
      <w:lang w:eastAsia="ar-SA"/>
    </w:rPr>
  </w:style>
  <w:style w:type="paragraph" w:customStyle="1" w:styleId="aff">
    <w:name w:val="Содержимое врезки"/>
    <w:basedOn w:val="aa"/>
    <w:rsid w:val="00711296"/>
    <w:pPr>
      <w:suppressAutoHyphens w:val="0"/>
      <w:spacing w:line="240" w:lineRule="auto"/>
    </w:pPr>
    <w:rPr>
      <w:rFonts w:cs="Times New Roman"/>
      <w:kern w:val="0"/>
      <w:sz w:val="24"/>
      <w:szCs w:val="24"/>
    </w:rPr>
  </w:style>
  <w:style w:type="paragraph" w:styleId="aff0">
    <w:name w:val="Normal (Web)"/>
    <w:basedOn w:val="a"/>
    <w:uiPriority w:val="99"/>
    <w:unhideWhenUsed/>
    <w:rsid w:val="00711296"/>
    <w:pPr>
      <w:suppressAutoHyphens w:val="0"/>
      <w:spacing w:before="100" w:beforeAutospacing="1" w:after="100" w:afterAutospacing="1" w:line="240" w:lineRule="auto"/>
    </w:pPr>
    <w:rPr>
      <w:rFonts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4876F-F6CC-44F3-ADBC-9F50CA43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Links>
    <vt:vector size="12" baseType="variant">
      <vt:variant>
        <vt:i4>458821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P1560</vt:lpwstr>
      </vt:variant>
      <vt:variant>
        <vt:i4>3407984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Русанова</dc:creator>
  <cp:lastModifiedBy>Марина Милютина</cp:lastModifiedBy>
  <cp:revision>2</cp:revision>
  <cp:lastPrinted>2025-09-29T12:02:00Z</cp:lastPrinted>
  <dcterms:created xsi:type="dcterms:W3CDTF">2025-09-29T13:03:00Z</dcterms:created>
  <dcterms:modified xsi:type="dcterms:W3CDTF">2025-09-29T13:03:00Z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